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296C98" w14:textId="68593C88" w:rsidR="003626B6" w:rsidRDefault="009321EF">
      <w:pPr>
        <w:rPr>
          <w:rFonts w:ascii="Garamond" w:hAnsi="Garamond"/>
          <w:sz w:val="28"/>
          <w:szCs w:val="28"/>
        </w:rPr>
      </w:pPr>
      <w:r>
        <w:rPr>
          <w:rFonts w:ascii="Garamond" w:hAnsi="Garamond"/>
          <w:noProof/>
          <w:sz w:val="28"/>
          <w:szCs w:val="28"/>
          <w:lang w:eastAsia="en-US"/>
        </w:rPr>
        <w:drawing>
          <wp:inline distT="0" distB="0" distL="0" distR="0" wp14:anchorId="5AE1E29D" wp14:editId="6AA55316">
            <wp:extent cx="1253108" cy="1183069"/>
            <wp:effectExtent l="0" t="0" r="0" b="0"/>
            <wp:docPr id="9" name="Picture 9"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r w:rsidR="00D869D2">
        <w:rPr>
          <w:noProof/>
          <w:lang w:eastAsia="en-US"/>
        </w:rPr>
        <mc:AlternateContent>
          <mc:Choice Requires="wps">
            <w:drawing>
              <wp:anchor distT="0" distB="0" distL="114935" distR="114935" simplePos="0" relativeHeight="251655168" behindDoc="0" locked="0" layoutInCell="1" allowOverlap="1" wp14:anchorId="3E8E462E" wp14:editId="73273550">
                <wp:simplePos x="0" y="0"/>
                <wp:positionH relativeFrom="column">
                  <wp:posOffset>1800225</wp:posOffset>
                </wp:positionH>
                <wp:positionV relativeFrom="paragraph">
                  <wp:posOffset>321310</wp:posOffset>
                </wp:positionV>
                <wp:extent cx="4164965" cy="7664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BFD48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E48E541" w14:textId="18FA5A8A" w:rsidR="00B72B43" w:rsidRPr="00D2092C" w:rsidRDefault="00B72B43">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 xml:space="preserve">Funding Application </w:t>
                            </w:r>
                            <w:r w:rsidR="00AE0C3B">
                              <w:rPr>
                                <w:rFonts w:ascii="Garamond" w:eastAsia="BatangChe" w:hAnsi="Garamond" w:cs="Vrinda"/>
                                <w:smallCaps/>
                                <w:sz w:val="32"/>
                                <w:szCs w:val="32"/>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E462E" id="_x0000_t202" coordsize="21600,21600" o:spt="202" path="m0,0l0,21600,21600,21600,21600,0xe">
                <v:stroke joinstyle="miter"/>
                <v:path gradientshapeok="t" o:connecttype="rect"/>
              </v:shapetype>
              <v:shape id="Text Box 2" o:spid="_x0000_s1026" type="#_x0000_t202" style="position:absolute;margin-left:141.75pt;margin-top:25.3pt;width:327.95pt;height:60.3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" stroked="f">
                <v:fill opacity="0"/>
                <v:textbox inset="0,0,0,0">
                  <w:txbxContent>
                    <w:p w14:paraId="74BFD48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E48E541" w14:textId="18FA5A8A" w:rsidR="00B72B43" w:rsidRPr="00D2092C" w:rsidRDefault="00B72B43">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 xml:space="preserve">Funding Application </w:t>
                      </w:r>
                      <w:r w:rsidR="00AE0C3B">
                        <w:rPr>
                          <w:rFonts w:ascii="Garamond" w:eastAsia="BatangChe" w:hAnsi="Garamond" w:cs="Vrinda"/>
                          <w:smallCaps/>
                          <w:sz w:val="32"/>
                          <w:szCs w:val="32"/>
                        </w:rPr>
                        <w:t>2017-2018</w:t>
                      </w:r>
                    </w:p>
                  </w:txbxContent>
                </v:textbox>
              </v:shape>
            </w:pict>
          </mc:Fallback>
        </mc:AlternateContent>
      </w:r>
      <w:r w:rsidR="00D869D2">
        <w:rPr>
          <w:noProof/>
          <w:lang w:eastAsia="en-US"/>
        </w:rPr>
        <mc:AlternateContent>
          <mc:Choice Requires="wps">
            <w:drawing>
              <wp:anchor distT="0" distB="0" distL="114300" distR="114300" simplePos="0" relativeHeight="251656192" behindDoc="0" locked="0" layoutInCell="1" allowOverlap="1" wp14:anchorId="42353FC3" wp14:editId="0FDC05DE">
                <wp:simplePos x="0" y="0"/>
                <wp:positionH relativeFrom="column">
                  <wp:posOffset>-11430</wp:posOffset>
                </wp:positionH>
                <wp:positionV relativeFrom="paragraph">
                  <wp:posOffset>1101725</wp:posOffset>
                </wp:positionV>
                <wp:extent cx="6160770" cy="1905"/>
                <wp:effectExtent l="0" t="0" r="11430" b="3619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7320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9pt;margin-top:86.75pt;width:485.1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">
                <v:stroke joinstyle="round"/>
              </v:shape>
            </w:pict>
          </mc:Fallback>
        </mc:AlternateContent>
      </w:r>
    </w:p>
    <w:p w14:paraId="4637EFD4" w14:textId="77777777" w:rsidR="00DD780A" w:rsidRDefault="00DD780A">
      <w:pPr>
        <w:spacing w:line="240" w:lineRule="auto"/>
        <w:rPr>
          <w:rFonts w:ascii="Garamond" w:hAnsi="Garamond"/>
          <w:b/>
          <w:sz w:val="28"/>
          <w:szCs w:val="28"/>
        </w:rPr>
      </w:pPr>
    </w:p>
    <w:p w14:paraId="6AF869C3" w14:textId="77777777" w:rsidR="003626B6" w:rsidRDefault="005F247C">
      <w:pPr>
        <w:spacing w:line="240" w:lineRule="auto"/>
        <w:rPr>
          <w:rFonts w:ascii="Garamond" w:hAnsi="Garamond"/>
          <w:sz w:val="28"/>
          <w:szCs w:val="28"/>
        </w:rPr>
      </w:pPr>
      <w:r w:rsidRPr="004F7E50">
        <w:rPr>
          <w:rFonts w:ascii="Garamond" w:hAnsi="Garamond"/>
          <w:b/>
          <w:sz w:val="28"/>
          <w:szCs w:val="28"/>
        </w:rPr>
        <w:t>Requirements</w:t>
      </w:r>
      <w:r w:rsidR="004F7E50">
        <w:rPr>
          <w:rFonts w:ascii="Garamond" w:hAnsi="Garamond"/>
          <w:b/>
          <w:sz w:val="28"/>
          <w:szCs w:val="28"/>
        </w:rPr>
        <w:t xml:space="preserve"> </w:t>
      </w:r>
      <w:r w:rsidR="004F7E50">
        <w:rPr>
          <w:rFonts w:ascii="Garamond" w:hAnsi="Garamond"/>
          <w:sz w:val="28"/>
          <w:szCs w:val="28"/>
        </w:rPr>
        <w:t>– Please check the following boxes:</w:t>
      </w:r>
    </w:p>
    <w:p w14:paraId="56FE3E32" w14:textId="0EE45C4B" w:rsidR="003626B6"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161443069"/>
          <w14:checkbox>
            <w14:checked w14:val="0"/>
            <w14:checkedState w14:val="2612" w14:font="MS Gothic"/>
            <w14:uncheckedState w14:val="2610" w14:font="MS Gothic"/>
          </w14:checkbox>
        </w:sdtPr>
        <w:sdtEndPr/>
        <w:sdtContent>
          <w:r w:rsidR="007C3233">
            <w:rPr>
              <w:rFonts w:ascii="MS Gothic" w:eastAsia="MS Gothic" w:hAnsi="MS Gothic" w:hint="eastAsia"/>
              <w:sz w:val="24"/>
              <w:szCs w:val="24"/>
            </w:rPr>
            <w:t>☐</w:t>
          </w:r>
        </w:sdtContent>
      </w:sdt>
      <w:r w:rsidR="0090785C">
        <w:rPr>
          <w:rFonts w:ascii="MS Gothic" w:eastAsia="MS Gothic" w:hAnsi="MS Gothic"/>
          <w:sz w:val="24"/>
          <w:szCs w:val="24"/>
        </w:rPr>
        <w:tab/>
      </w:r>
      <w:r w:rsidR="005F247C" w:rsidRPr="0090785C">
        <w:rPr>
          <w:rFonts w:ascii="Garamond" w:hAnsi="Garamond"/>
          <w:sz w:val="24"/>
          <w:szCs w:val="24"/>
        </w:rPr>
        <w:t>My organization is recognized by the University of Southern California and the Asian Pacific American Student Assembly.</w:t>
      </w:r>
    </w:p>
    <w:p w14:paraId="4E77CB39" w14:textId="0FAFE213" w:rsidR="0090785C"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555392387"/>
          <w14:checkbox>
            <w14:checked w14:val="0"/>
            <w14:checkedState w14:val="2612" w14:font="MS Gothic"/>
            <w14:uncheckedState w14:val="2610" w14:font="MS Gothic"/>
          </w14:checkbox>
        </w:sdtPr>
        <w:sdtEndPr/>
        <w:sdtContent>
          <w:r w:rsidR="007C3233">
            <w:rPr>
              <w:rFonts w:ascii="MS Gothic" w:eastAsia="MS Gothic" w:hAnsi="MS Gothic" w:hint="eastAsia"/>
              <w:sz w:val="24"/>
              <w:szCs w:val="24"/>
            </w:rPr>
            <w:t>☐</w:t>
          </w:r>
        </w:sdtContent>
      </w:sdt>
      <w:r w:rsidR="0090785C">
        <w:rPr>
          <w:rFonts w:ascii="MS Gothic" w:eastAsia="MS Gothic" w:hAnsi="MS Gothic"/>
          <w:sz w:val="24"/>
          <w:szCs w:val="24"/>
        </w:rPr>
        <w:tab/>
      </w:r>
      <w:r w:rsidR="0090785C" w:rsidRPr="0090785C">
        <w:rPr>
          <w:rFonts w:ascii="Garamond" w:hAnsi="Garamond"/>
          <w:sz w:val="24"/>
          <w:szCs w:val="24"/>
        </w:rPr>
        <w:t>My organization is in good standing, as deemed by the APASA Executive Board.</w:t>
      </w:r>
    </w:p>
    <w:p w14:paraId="272C8F1C" w14:textId="5FB96270" w:rsidR="0090785C" w:rsidRPr="0090785C"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591846828"/>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 xml:space="preserve">I am </w:t>
      </w:r>
      <w:r w:rsidR="0090785C">
        <w:rPr>
          <w:rFonts w:ascii="Garamond" w:hAnsi="Garamond"/>
          <w:b/>
          <w:sz w:val="24"/>
          <w:szCs w:val="24"/>
        </w:rPr>
        <w:t>not</w:t>
      </w:r>
      <w:r w:rsidR="0090785C">
        <w:rPr>
          <w:rFonts w:ascii="Garamond" w:hAnsi="Garamond"/>
          <w:sz w:val="24"/>
          <w:szCs w:val="24"/>
        </w:rPr>
        <w:t xml:space="preserve"> applying for funding from any other funding board.</w:t>
      </w:r>
    </w:p>
    <w:p w14:paraId="2F747AFF" w14:textId="2736C77F" w:rsidR="0090785C" w:rsidRPr="0090785C"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804079715"/>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 xml:space="preserve">I understand that funding is </w:t>
      </w:r>
      <w:r w:rsidR="0090785C">
        <w:rPr>
          <w:rFonts w:ascii="Garamond" w:hAnsi="Garamond"/>
          <w:b/>
          <w:sz w:val="24"/>
          <w:szCs w:val="24"/>
        </w:rPr>
        <w:t>not</w:t>
      </w:r>
      <w:r w:rsidR="0090785C">
        <w:rPr>
          <w:rFonts w:ascii="Garamond" w:hAnsi="Garamond"/>
          <w:sz w:val="24"/>
          <w:szCs w:val="24"/>
        </w:rPr>
        <w:t xml:space="preserve"> guaranteed.</w:t>
      </w:r>
    </w:p>
    <w:p w14:paraId="50264B17" w14:textId="349F3F82" w:rsidR="0090785C" w:rsidRPr="0090785C"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1902093356"/>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I understand my organization is limited to a total of $200 per semester unless otherwise determined.</w:t>
      </w:r>
    </w:p>
    <w:p w14:paraId="4C37996C" w14:textId="7136D27D" w:rsidR="0090785C" w:rsidRPr="0090785C" w:rsidRDefault="00F93470" w:rsidP="0090785C">
      <w:pPr>
        <w:spacing w:line="240" w:lineRule="auto"/>
        <w:ind w:left="360" w:hanging="360"/>
        <w:rPr>
          <w:rFonts w:ascii="Garamond" w:hAnsi="Garamond"/>
          <w:sz w:val="24"/>
          <w:szCs w:val="24"/>
        </w:rPr>
      </w:pPr>
      <w:sdt>
        <w:sdtPr>
          <w:rPr>
            <w:rFonts w:ascii="MS Gothic" w:eastAsia="MS Gothic" w:hAnsi="MS Gothic"/>
            <w:sz w:val="24"/>
            <w:szCs w:val="24"/>
          </w:rPr>
          <w:id w:val="76109846"/>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sidRPr="0090785C">
        <w:rPr>
          <w:rFonts w:ascii="Garamond" w:hAnsi="Garamond"/>
          <w:sz w:val="24"/>
          <w:szCs w:val="24"/>
        </w:rPr>
        <w:t xml:space="preserve">My </w:t>
      </w:r>
      <w:r w:rsidR="0090785C">
        <w:rPr>
          <w:rFonts w:ascii="Garamond" w:hAnsi="Garamond"/>
          <w:sz w:val="24"/>
          <w:szCs w:val="24"/>
        </w:rPr>
        <w:t>event is open and free to all students of the University of Southern California.</w:t>
      </w:r>
    </w:p>
    <w:p w14:paraId="38BC4BE5" w14:textId="793BCCF8" w:rsidR="00DD780A" w:rsidRPr="0090785C" w:rsidRDefault="00F93470" w:rsidP="0090785C">
      <w:pPr>
        <w:spacing w:line="240" w:lineRule="auto"/>
        <w:ind w:left="360" w:hanging="360"/>
        <w:rPr>
          <w:rFonts w:ascii="Garamond" w:hAnsi="Garamond"/>
          <w:sz w:val="24"/>
          <w:szCs w:val="24"/>
        </w:rPr>
      </w:pPr>
      <w:sdt>
        <w:sdtPr>
          <w:rPr>
            <w:rFonts w:ascii="Garamond" w:hAnsi="Garamond"/>
            <w:sz w:val="24"/>
            <w:szCs w:val="24"/>
          </w:rPr>
          <w:id w:val="-762142046"/>
          <w14:checkbox>
            <w14:checked w14:val="0"/>
            <w14:checkedState w14:val="2612" w14:font="MS Gothic"/>
            <w14:uncheckedState w14:val="2610" w14:font="MS Gothic"/>
          </w14:checkbox>
        </w:sdtPr>
        <w:sdtEndPr/>
        <w:sdtContent>
          <w:r w:rsidR="0090785C">
            <w:rPr>
              <w:rFonts w:ascii="MS Gothic" w:eastAsia="MS Gothic" w:hAnsi="MS Gothic" w:hint="eastAsia"/>
              <w:sz w:val="24"/>
              <w:szCs w:val="24"/>
            </w:rPr>
            <w:t>☐</w:t>
          </w:r>
        </w:sdtContent>
      </w:sdt>
      <w:r w:rsidR="0090785C">
        <w:rPr>
          <w:rFonts w:ascii="Garamond" w:hAnsi="Garamond"/>
          <w:sz w:val="24"/>
          <w:szCs w:val="24"/>
        </w:rPr>
        <w:tab/>
      </w:r>
      <w:r w:rsidR="005F247C" w:rsidRPr="0090785C">
        <w:rPr>
          <w:rFonts w:ascii="Garamond" w:hAnsi="Garamond"/>
          <w:sz w:val="24"/>
          <w:szCs w:val="24"/>
        </w:rPr>
        <w:t>I must present this application to the APASA Executive Board prior to presenting to the APASA General Assembly.</w:t>
      </w:r>
    </w:p>
    <w:p w14:paraId="2AB8640A" w14:textId="77777777" w:rsidR="00DD780A" w:rsidRDefault="00DD780A" w:rsidP="00DD780A">
      <w:pPr>
        <w:spacing w:line="240" w:lineRule="auto"/>
        <w:rPr>
          <w:rFonts w:ascii="Garamond" w:hAnsi="Garamond"/>
          <w:b/>
          <w:sz w:val="28"/>
          <w:szCs w:val="28"/>
        </w:rPr>
      </w:pPr>
    </w:p>
    <w:p w14:paraId="7EE290EC" w14:textId="77777777" w:rsidR="003626B6" w:rsidRPr="00DD780A" w:rsidRDefault="005F247C" w:rsidP="00DD780A">
      <w:pPr>
        <w:spacing w:line="240" w:lineRule="auto"/>
        <w:rPr>
          <w:rFonts w:ascii="Garamond" w:hAnsi="Garamond"/>
          <w:sz w:val="24"/>
          <w:szCs w:val="24"/>
        </w:rPr>
      </w:pPr>
      <w:r w:rsidRPr="00DD780A">
        <w:rPr>
          <w:rFonts w:ascii="Garamond" w:hAnsi="Garamond"/>
          <w:b/>
          <w:sz w:val="28"/>
          <w:szCs w:val="28"/>
        </w:rPr>
        <w:t>Deadlines</w:t>
      </w:r>
      <w:r w:rsidR="004F7E50" w:rsidRPr="00DD780A">
        <w:rPr>
          <w:rFonts w:ascii="Garamond" w:hAnsi="Garamond"/>
          <w:b/>
          <w:sz w:val="28"/>
          <w:szCs w:val="28"/>
        </w:rPr>
        <w:t xml:space="preserve"> and Materials</w:t>
      </w:r>
      <w:r w:rsidR="004F7E50" w:rsidRPr="00DD780A">
        <w:rPr>
          <w:rFonts w:ascii="Garamond" w:hAnsi="Garamond"/>
          <w:sz w:val="28"/>
          <w:szCs w:val="28"/>
        </w:rPr>
        <w:t xml:space="preserve"> – Please check the following boxes:</w:t>
      </w:r>
    </w:p>
    <w:p w14:paraId="54DE9DE7" w14:textId="24643E0E" w:rsidR="003626B6" w:rsidRPr="00CC4222" w:rsidRDefault="00F93470" w:rsidP="00CC4222">
      <w:pPr>
        <w:spacing w:line="240" w:lineRule="auto"/>
        <w:ind w:left="360" w:hanging="360"/>
        <w:rPr>
          <w:rFonts w:ascii="Garamond" w:hAnsi="Garamond"/>
        </w:rPr>
      </w:pPr>
      <w:sdt>
        <w:sdtPr>
          <w:rPr>
            <w:rFonts w:ascii="MS Gothic" w:eastAsia="MS Gothic" w:hAnsi="MS Gothic"/>
            <w:sz w:val="24"/>
            <w:szCs w:val="24"/>
          </w:rPr>
          <w:id w:val="717637947"/>
          <w14:checkbox>
            <w14:checked w14:val="0"/>
            <w14:checkedState w14:val="2612" w14:font="MS Gothic"/>
            <w14:uncheckedState w14:val="2610" w14:font="MS Gothic"/>
          </w14:checkbox>
        </w:sdtPr>
        <w:sdtEndPr/>
        <w:sdtContent>
          <w:r w:rsidR="0090785C" w:rsidRPr="0090785C">
            <w:rPr>
              <w:rFonts w:ascii="MS Gothic" w:eastAsia="MS Gothic" w:hAnsi="MS Gothic" w:hint="eastAsia"/>
              <w:sz w:val="24"/>
              <w:szCs w:val="24"/>
            </w:rPr>
            <w:t>☐</w:t>
          </w:r>
        </w:sdtContent>
      </w:sdt>
      <w:r w:rsidR="0090785C">
        <w:rPr>
          <w:rFonts w:ascii="MS Gothic" w:eastAsia="MS Gothic" w:hAnsi="MS Gothic"/>
          <w:sz w:val="24"/>
          <w:szCs w:val="24"/>
        </w:rPr>
        <w:tab/>
      </w:r>
      <w:r w:rsidR="004F7E50" w:rsidRPr="0090785C">
        <w:rPr>
          <w:rFonts w:ascii="Garamond" w:hAnsi="Garamond"/>
          <w:sz w:val="24"/>
          <w:szCs w:val="24"/>
        </w:rPr>
        <w:t>I am submitting this</w:t>
      </w:r>
      <w:r w:rsidR="005F247C" w:rsidRPr="0090785C">
        <w:rPr>
          <w:rFonts w:ascii="Garamond" w:hAnsi="Garamond"/>
          <w:sz w:val="24"/>
          <w:szCs w:val="24"/>
        </w:rPr>
        <w:t xml:space="preserve"> completed funding application </w:t>
      </w:r>
      <w:r w:rsidR="005F247C" w:rsidRPr="0090785C">
        <w:rPr>
          <w:rFonts w:ascii="Garamond" w:hAnsi="Garamond"/>
          <w:b/>
          <w:color w:val="FF0000"/>
          <w:sz w:val="24"/>
          <w:szCs w:val="24"/>
        </w:rPr>
        <w:t>SIX WEEKS</w:t>
      </w:r>
      <w:r w:rsidR="005F247C" w:rsidRPr="0090785C">
        <w:rPr>
          <w:rFonts w:ascii="Garamond" w:hAnsi="Garamond"/>
          <w:color w:val="FF0000"/>
          <w:sz w:val="24"/>
          <w:szCs w:val="24"/>
        </w:rPr>
        <w:t xml:space="preserve"> </w:t>
      </w:r>
      <w:r w:rsidR="005F247C" w:rsidRPr="0090785C">
        <w:rPr>
          <w:rFonts w:ascii="Garamond" w:hAnsi="Garamond"/>
          <w:sz w:val="24"/>
          <w:szCs w:val="24"/>
        </w:rPr>
        <w:t xml:space="preserve">prior to the event date electronically via e-mail to </w:t>
      </w:r>
      <w:r w:rsidR="00CC4222">
        <w:rPr>
          <w:rFonts w:ascii="Garamond" w:hAnsi="Garamond"/>
        </w:rPr>
        <w:fldChar w:fldCharType="begin"/>
      </w:r>
      <w:r w:rsidR="00CC4222">
        <w:rPr>
          <w:rFonts w:ascii="Garamond" w:hAnsi="Garamond"/>
        </w:rPr>
        <w:instrText xml:space="preserve"> HYPERLINK "mailto:</w:instrText>
      </w:r>
      <w:r w:rsidR="00CC4222" w:rsidRPr="00CC4222">
        <w:rPr>
          <w:rFonts w:ascii="Garamond" w:hAnsi="Garamond"/>
        </w:rPr>
        <w:instrText>a</w:instrText>
      </w:r>
      <w:r w:rsidR="00CC4222">
        <w:rPr>
          <w:rFonts w:ascii="Garamond" w:hAnsi="Garamond"/>
        </w:rPr>
        <w:instrText xml:space="preserve">pasa@usc.edu" </w:instrText>
      </w:r>
      <w:r w:rsidR="00CC4222">
        <w:rPr>
          <w:rFonts w:ascii="Garamond" w:hAnsi="Garamond"/>
        </w:rPr>
        <w:fldChar w:fldCharType="separate"/>
      </w:r>
      <w:r w:rsidR="00CC4222" w:rsidRPr="00072006">
        <w:rPr>
          <w:rStyle w:val="Hyperlink"/>
          <w:rFonts w:ascii="Garamond" w:hAnsi="Garamond"/>
        </w:rPr>
        <w:t>a</w:t>
      </w:r>
      <w:r w:rsidR="00CC4222" w:rsidRPr="00072006">
        <w:rPr>
          <w:rStyle w:val="Hyperlink"/>
          <w:rFonts w:ascii="Garamond" w:hAnsi="Garamond"/>
        </w:rPr>
        <w:t>pasa@usc.edu</w:t>
      </w:r>
      <w:r w:rsidR="00CC4222">
        <w:rPr>
          <w:rFonts w:ascii="Garamond" w:hAnsi="Garamond"/>
        </w:rPr>
        <w:fldChar w:fldCharType="end"/>
      </w:r>
      <w:r w:rsidR="00CC4222">
        <w:rPr>
          <w:rFonts w:ascii="Garamond" w:hAnsi="Garamond"/>
        </w:rPr>
        <w:t xml:space="preserve"> </w:t>
      </w:r>
      <w:r w:rsidR="005F247C" w:rsidRPr="0090785C">
        <w:rPr>
          <w:rFonts w:ascii="Garamond" w:hAnsi="Garamond"/>
          <w:sz w:val="24"/>
          <w:szCs w:val="24"/>
        </w:rPr>
        <w:t>or in hard copy to the APASA box in TCC 224.</w:t>
      </w:r>
    </w:p>
    <w:p w14:paraId="7B5C7D9B" w14:textId="51F024F4" w:rsidR="004F7E50" w:rsidRPr="0090785C" w:rsidRDefault="00F93470" w:rsidP="0090785C">
      <w:pPr>
        <w:spacing w:line="240" w:lineRule="auto"/>
        <w:ind w:left="360" w:hanging="360"/>
        <w:rPr>
          <w:rFonts w:ascii="Garamond" w:hAnsi="Garamond"/>
          <w:sz w:val="24"/>
          <w:szCs w:val="24"/>
        </w:rPr>
      </w:pPr>
      <w:sdt>
        <w:sdtPr>
          <w:rPr>
            <w:rFonts w:ascii="Garamond" w:hAnsi="Garamond"/>
            <w:sz w:val="24"/>
            <w:szCs w:val="24"/>
          </w:rPr>
          <w:id w:val="1688632200"/>
          <w14:checkbox>
            <w14:checked w14:val="0"/>
            <w14:checkedState w14:val="2612" w14:font="MS Gothic"/>
            <w14:uncheckedState w14:val="2610" w14:font="MS Gothic"/>
          </w14:checkbox>
        </w:sdtPr>
        <w:sdtEndPr/>
        <w:sdtContent>
          <w:r w:rsidR="0090785C">
            <w:rPr>
              <w:rFonts w:ascii="MS Gothic" w:eastAsia="MS Gothic" w:hAnsi="MS Gothic" w:hint="eastAsia"/>
              <w:sz w:val="24"/>
              <w:szCs w:val="24"/>
            </w:rPr>
            <w:t>☐</w:t>
          </w:r>
        </w:sdtContent>
      </w:sdt>
      <w:r w:rsidR="0090785C">
        <w:rPr>
          <w:rFonts w:ascii="Garamond" w:hAnsi="Garamond"/>
          <w:sz w:val="24"/>
          <w:szCs w:val="24"/>
        </w:rPr>
        <w:tab/>
      </w:r>
      <w:r w:rsidR="004F7E50" w:rsidRPr="0090785C">
        <w:rPr>
          <w:rFonts w:ascii="Garamond" w:hAnsi="Garamond"/>
          <w:sz w:val="24"/>
          <w:szCs w:val="24"/>
        </w:rPr>
        <w:t>In the same email, I have attached</w:t>
      </w:r>
      <w:r w:rsidR="004F7E50" w:rsidRPr="0090785C">
        <w:rPr>
          <w:rFonts w:ascii="Garamond" w:hAnsi="Garamond"/>
          <w:color w:val="FF0000"/>
          <w:sz w:val="24"/>
          <w:szCs w:val="24"/>
          <w:u w:val="single"/>
        </w:rPr>
        <w:t xml:space="preserve"> three times I am available to meet up</w:t>
      </w:r>
      <w:r w:rsidR="004F7E50" w:rsidRPr="0090785C">
        <w:rPr>
          <w:rFonts w:ascii="Garamond" w:hAnsi="Garamond"/>
          <w:color w:val="FF0000"/>
          <w:sz w:val="24"/>
          <w:szCs w:val="24"/>
        </w:rPr>
        <w:t xml:space="preserve"> </w:t>
      </w:r>
      <w:r w:rsidR="004F7E50" w:rsidRPr="0090785C">
        <w:rPr>
          <w:rFonts w:ascii="Garamond" w:hAnsi="Garamond"/>
          <w:sz w:val="24"/>
          <w:szCs w:val="24"/>
        </w:rPr>
        <w:t>with the Executive Director, Assistant Director, and Finance Director in the same week I am submitting my application.</w:t>
      </w:r>
    </w:p>
    <w:p w14:paraId="264BA995" w14:textId="2F291AF6" w:rsidR="004F7E50" w:rsidRDefault="00F93470" w:rsidP="00CC4222">
      <w:pPr>
        <w:spacing w:line="240" w:lineRule="auto"/>
        <w:ind w:left="360" w:hanging="360"/>
        <w:rPr>
          <w:rFonts w:ascii="Garamond" w:hAnsi="Garamond"/>
          <w:sz w:val="24"/>
          <w:szCs w:val="24"/>
        </w:rPr>
      </w:pPr>
      <w:sdt>
        <w:sdtPr>
          <w:rPr>
            <w:rFonts w:ascii="Garamond" w:hAnsi="Garamond"/>
            <w:sz w:val="24"/>
            <w:szCs w:val="24"/>
          </w:rPr>
          <w:id w:val="1318305908"/>
          <w14:checkbox>
            <w14:checked w14:val="0"/>
            <w14:checkedState w14:val="2612" w14:font="MS Gothic"/>
            <w14:uncheckedState w14:val="2610" w14:font="MS Gothic"/>
          </w14:checkbox>
        </w:sdtPr>
        <w:sdtEndPr/>
        <w:sdtContent>
          <w:r w:rsidR="00CC4222">
            <w:rPr>
              <w:rFonts w:ascii="MS Gothic" w:eastAsia="MS Gothic" w:hAnsi="MS Gothic" w:hint="eastAsia"/>
              <w:sz w:val="24"/>
              <w:szCs w:val="24"/>
            </w:rPr>
            <w:t>☐</w:t>
          </w:r>
        </w:sdtContent>
      </w:sdt>
      <w:r w:rsidR="0090785C">
        <w:rPr>
          <w:rFonts w:ascii="Garamond" w:hAnsi="Garamond"/>
          <w:sz w:val="24"/>
          <w:szCs w:val="24"/>
        </w:rPr>
        <w:tab/>
      </w:r>
      <w:r w:rsidR="00461701" w:rsidRPr="0090785C">
        <w:rPr>
          <w:rFonts w:ascii="Garamond" w:hAnsi="Garamond"/>
          <w:sz w:val="24"/>
          <w:szCs w:val="24"/>
        </w:rPr>
        <w:t>I understand that should my event be funded, all publicity material must bear the APASA logo and explicitly state that APASA is funding the event.</w:t>
      </w:r>
      <w:r w:rsidR="00CC4222">
        <w:rPr>
          <w:rFonts w:ascii="Garamond" w:hAnsi="Garamond"/>
          <w:sz w:val="24"/>
          <w:szCs w:val="24"/>
        </w:rPr>
        <w:t xml:space="preserve"> </w:t>
      </w:r>
    </w:p>
    <w:p w14:paraId="614DE9BE" w14:textId="7806D6C5" w:rsidR="00CC4222" w:rsidRDefault="00CC4222" w:rsidP="00CC4222">
      <w:pPr>
        <w:spacing w:line="240" w:lineRule="auto"/>
        <w:ind w:left="360" w:hanging="360"/>
        <w:rPr>
          <w:rFonts w:ascii="Garamond" w:hAnsi="Garamond"/>
          <w:sz w:val="24"/>
          <w:szCs w:val="24"/>
        </w:rPr>
      </w:pPr>
      <w:sdt>
        <w:sdtPr>
          <w:rPr>
            <w:rFonts w:ascii="Garamond" w:hAnsi="Garamond"/>
            <w:sz w:val="24"/>
            <w:szCs w:val="24"/>
          </w:rPr>
          <w:id w:val="-1497947759"/>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rFonts w:ascii="Garamond" w:hAnsi="Garamond"/>
          <w:sz w:val="24"/>
          <w:szCs w:val="24"/>
        </w:rPr>
        <w:tab/>
      </w:r>
      <w:r w:rsidRPr="0090785C">
        <w:rPr>
          <w:rFonts w:ascii="Garamond" w:hAnsi="Garamond"/>
          <w:sz w:val="24"/>
          <w:szCs w:val="24"/>
        </w:rPr>
        <w:t>I understa</w:t>
      </w:r>
      <w:r>
        <w:rPr>
          <w:rFonts w:ascii="Garamond" w:hAnsi="Garamond"/>
          <w:sz w:val="24"/>
          <w:szCs w:val="24"/>
        </w:rPr>
        <w:t xml:space="preserve">nd that I must find an APASA e-board member that is capable of traveling with me the day of the event to pay </w:t>
      </w:r>
      <w:bookmarkStart w:id="0" w:name="_GoBack"/>
      <w:bookmarkEnd w:id="0"/>
      <w:r>
        <w:rPr>
          <w:rFonts w:ascii="Garamond" w:hAnsi="Garamond"/>
          <w:sz w:val="24"/>
          <w:szCs w:val="24"/>
        </w:rPr>
        <w:t>for the expenses if my application is approved. APASA cannot disburse money directly to member organizations.</w:t>
      </w:r>
      <w:r>
        <w:rPr>
          <w:rFonts w:ascii="Garamond" w:hAnsi="Garamond"/>
          <w:sz w:val="24"/>
          <w:szCs w:val="24"/>
        </w:rPr>
        <w:t xml:space="preserve"> </w:t>
      </w:r>
    </w:p>
    <w:p w14:paraId="3FB57FC9" w14:textId="250015E3" w:rsidR="00461701" w:rsidRPr="00DD780A" w:rsidRDefault="00F93470" w:rsidP="0090785C">
      <w:pPr>
        <w:widowControl w:val="0"/>
        <w:tabs>
          <w:tab w:val="left" w:pos="360"/>
          <w:tab w:val="left" w:pos="1350"/>
        </w:tabs>
        <w:spacing w:after="0" w:line="240" w:lineRule="auto"/>
        <w:ind w:left="360" w:hanging="360"/>
        <w:rPr>
          <w:rFonts w:ascii="Garamond" w:hAnsi="Garamond"/>
          <w:sz w:val="24"/>
          <w:szCs w:val="24"/>
        </w:rPr>
      </w:pPr>
      <w:sdt>
        <w:sdtPr>
          <w:rPr>
            <w:rFonts w:ascii="Garamond" w:hAnsi="Garamond"/>
            <w:sz w:val="24"/>
            <w:szCs w:val="24"/>
          </w:rPr>
          <w:id w:val="-124862327"/>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90785C">
        <w:rPr>
          <w:rFonts w:ascii="Garamond" w:hAnsi="Garamond"/>
          <w:sz w:val="24"/>
          <w:szCs w:val="24"/>
        </w:rPr>
        <w:tab/>
      </w:r>
      <w:r w:rsidR="005F247C">
        <w:rPr>
          <w:rFonts w:ascii="Garamond" w:hAnsi="Garamond"/>
          <w:sz w:val="24"/>
          <w:szCs w:val="24"/>
        </w:rPr>
        <w:t>I understand I must complete a program evaluation form</w:t>
      </w:r>
      <w:r w:rsidR="00461701">
        <w:rPr>
          <w:rFonts w:ascii="Garamond" w:hAnsi="Garamond"/>
          <w:sz w:val="24"/>
          <w:szCs w:val="24"/>
        </w:rPr>
        <w:t xml:space="preserve"> (can be found on website)</w:t>
      </w:r>
      <w:r w:rsidR="005F247C">
        <w:rPr>
          <w:rFonts w:ascii="Garamond" w:hAnsi="Garamond"/>
          <w:sz w:val="24"/>
          <w:szCs w:val="24"/>
        </w:rPr>
        <w:t xml:space="preserve"> and submit all original receipts and/or invoices within </w:t>
      </w:r>
      <w:r w:rsidR="005F247C" w:rsidRPr="00461701">
        <w:rPr>
          <w:rFonts w:ascii="Garamond" w:hAnsi="Garamond"/>
          <w:b/>
          <w:color w:val="FF0000"/>
          <w:sz w:val="24"/>
          <w:szCs w:val="24"/>
        </w:rPr>
        <w:t xml:space="preserve">ONE </w:t>
      </w:r>
      <w:r w:rsidR="00461701">
        <w:rPr>
          <w:rFonts w:ascii="Garamond" w:hAnsi="Garamond"/>
          <w:b/>
          <w:color w:val="FF0000"/>
          <w:sz w:val="24"/>
          <w:szCs w:val="24"/>
        </w:rPr>
        <w:t>WEEK</w:t>
      </w:r>
      <w:r w:rsidR="005F247C" w:rsidRPr="00461701">
        <w:rPr>
          <w:rFonts w:ascii="Garamond" w:hAnsi="Garamond"/>
          <w:color w:val="FF0000"/>
          <w:sz w:val="24"/>
          <w:szCs w:val="24"/>
        </w:rPr>
        <w:t xml:space="preserve"> </w:t>
      </w:r>
      <w:r w:rsidR="005F247C">
        <w:rPr>
          <w:rFonts w:ascii="Garamond" w:hAnsi="Garamond"/>
          <w:sz w:val="24"/>
          <w:szCs w:val="24"/>
        </w:rPr>
        <w:t>of event’s completion to the Executive Director &amp; Finance Director.</w:t>
      </w:r>
    </w:p>
    <w:p w14:paraId="2D60C079" w14:textId="77777777" w:rsidR="0090785C" w:rsidRDefault="0090785C">
      <w:pPr>
        <w:spacing w:line="240" w:lineRule="auto"/>
        <w:rPr>
          <w:rFonts w:ascii="Garamond" w:hAnsi="Garamond"/>
          <w:b/>
          <w:sz w:val="28"/>
          <w:szCs w:val="28"/>
        </w:rPr>
      </w:pPr>
    </w:p>
    <w:p w14:paraId="0414738D" w14:textId="77777777" w:rsidR="00CC4222" w:rsidRDefault="00CC4222">
      <w:pPr>
        <w:spacing w:line="240" w:lineRule="auto"/>
        <w:rPr>
          <w:rFonts w:ascii="Garamond" w:hAnsi="Garamond"/>
          <w:b/>
          <w:sz w:val="28"/>
          <w:szCs w:val="28"/>
        </w:rPr>
      </w:pPr>
    </w:p>
    <w:p w14:paraId="21842596" w14:textId="77777777" w:rsidR="003626B6" w:rsidRPr="00461701" w:rsidRDefault="005F247C">
      <w:pPr>
        <w:spacing w:line="240" w:lineRule="auto"/>
        <w:rPr>
          <w:rFonts w:ascii="Garamond" w:hAnsi="Garamond"/>
          <w:b/>
          <w:sz w:val="28"/>
          <w:szCs w:val="28"/>
        </w:rPr>
      </w:pPr>
      <w:r w:rsidRPr="00461701">
        <w:rPr>
          <w:rFonts w:ascii="Garamond" w:hAnsi="Garamond"/>
          <w:b/>
          <w:sz w:val="28"/>
          <w:szCs w:val="28"/>
        </w:rPr>
        <w:t>Event Cancellation</w:t>
      </w:r>
    </w:p>
    <w:p w14:paraId="65A2A689" w14:textId="77777777" w:rsidR="003626B6" w:rsidRDefault="005F247C">
      <w:pPr>
        <w:spacing w:line="240" w:lineRule="auto"/>
        <w:rPr>
          <w:rFonts w:ascii="Garamond" w:hAnsi="Garamond"/>
          <w:sz w:val="24"/>
          <w:szCs w:val="24"/>
        </w:rPr>
      </w:pPr>
      <w:r>
        <w:rPr>
          <w:rFonts w:ascii="Garamond" w:hAnsi="Garamond"/>
          <w:sz w:val="24"/>
          <w:szCs w:val="24"/>
        </w:rPr>
        <w:t>You must notify APASA ASAP, undo all payments/orders from other companies/sources, take down flyers to reflect cancellation, and message people about cancellation on FB event and/or cancel the FB event if applicable.</w:t>
      </w:r>
    </w:p>
    <w:p w14:paraId="2BDBB4B5" w14:textId="77777777" w:rsidR="003626B6" w:rsidRDefault="005F247C">
      <w:pPr>
        <w:spacing w:line="240" w:lineRule="auto"/>
        <w:rPr>
          <w:rFonts w:ascii="Garamond" w:hAnsi="Garamond"/>
          <w:sz w:val="24"/>
          <w:szCs w:val="24"/>
        </w:rPr>
      </w:pPr>
      <w:r>
        <w:rPr>
          <w:rFonts w:ascii="Garamond" w:hAnsi="Garamond"/>
          <w:sz w:val="24"/>
          <w:szCs w:val="24"/>
        </w:rPr>
        <w:t>If you forget to cancel, you must reimburse APASA for all funds based on receipts. Neglecting to cancel may result in loss of funding for the remaining semester or year depending on severity.</w:t>
      </w:r>
    </w:p>
    <w:p w14:paraId="26B03C8D" w14:textId="77777777" w:rsidR="003626B6" w:rsidRDefault="003626B6">
      <w:pPr>
        <w:spacing w:line="240" w:lineRule="auto"/>
        <w:rPr>
          <w:rFonts w:ascii="Garamond" w:hAnsi="Garamond"/>
          <w:sz w:val="24"/>
          <w:szCs w:val="24"/>
        </w:rPr>
      </w:pPr>
    </w:p>
    <w:p w14:paraId="520FBAEC" w14:textId="2DB49A9B" w:rsidR="003626B6" w:rsidRDefault="005F247C">
      <w:pPr>
        <w:rPr>
          <w:rFonts w:ascii="Garamond" w:hAnsi="Garamond"/>
          <w:sz w:val="28"/>
          <w:szCs w:val="28"/>
        </w:rPr>
      </w:pPr>
      <w:r>
        <w:rPr>
          <w:rFonts w:ascii="Garamond" w:hAnsi="Garamond"/>
          <w:sz w:val="28"/>
          <w:szCs w:val="28"/>
        </w:rPr>
        <w:t>Signature:</w:t>
      </w:r>
      <w:r w:rsidR="0090785C">
        <w:rPr>
          <w:rFonts w:ascii="Garamond" w:hAnsi="Garamond"/>
          <w:sz w:val="28"/>
          <w:szCs w:val="28"/>
        </w:rPr>
        <w:t xml:space="preserve"> </w:t>
      </w:r>
      <w:sdt>
        <w:sdtPr>
          <w:rPr>
            <w:rFonts w:ascii="Garamond" w:hAnsi="Garamond"/>
            <w:sz w:val="28"/>
            <w:szCs w:val="28"/>
          </w:rPr>
          <w:id w:val="504555406"/>
        </w:sdtPr>
        <w:sdtEndPr/>
        <w:sdtContent>
          <w:sdt>
            <w:sdtPr>
              <w:rPr>
                <w:rFonts w:ascii="Garamond" w:hAnsi="Garamond"/>
                <w:sz w:val="28"/>
                <w:szCs w:val="28"/>
              </w:rPr>
              <w:id w:val="1178476224"/>
              <w:showingPlcHdr/>
            </w:sdtPr>
            <w:sdtEndPr/>
            <w:sdtContent>
              <w:r w:rsidR="00150FAD" w:rsidRPr="00C1092A">
                <w:rPr>
                  <w:rStyle w:val="PlaceholderText"/>
                </w:rPr>
                <w:t>Click here to enter text.</w:t>
              </w:r>
            </w:sdtContent>
          </w:sdt>
        </w:sdtContent>
      </w:sdt>
      <w:r w:rsidR="00AB16A6">
        <w:rPr>
          <w:rFonts w:ascii="Garamond" w:hAnsi="Garamond"/>
          <w:sz w:val="28"/>
          <w:szCs w:val="28"/>
        </w:rPr>
        <w:tab/>
      </w:r>
      <w:r w:rsidR="00AB16A6">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Pr>
          <w:rFonts w:ascii="Garamond" w:hAnsi="Garamond"/>
          <w:sz w:val="28"/>
          <w:szCs w:val="28"/>
        </w:rPr>
        <w:t xml:space="preserve">Date: </w:t>
      </w:r>
      <w:sdt>
        <w:sdtPr>
          <w:rPr>
            <w:rFonts w:ascii="Garamond" w:hAnsi="Garamond"/>
            <w:sz w:val="28"/>
            <w:szCs w:val="28"/>
          </w:rPr>
          <w:id w:val="1298569296"/>
          <w:date>
            <w:dateFormat w:val="M/d/yyyy"/>
            <w:lid w:val="en-US"/>
            <w:storeMappedDataAs w:val="dateTime"/>
            <w:calendar w:val="gregorian"/>
          </w:date>
        </w:sdtPr>
        <w:sdtEndPr/>
        <w:sdtContent>
          <w:r w:rsidR="00150FAD">
            <w:rPr>
              <w:rFonts w:ascii="Garamond" w:hAnsi="Garamond"/>
              <w:sz w:val="28"/>
              <w:szCs w:val="28"/>
            </w:rPr>
            <w:t>__/__/____</w:t>
          </w:r>
        </w:sdtContent>
      </w:sdt>
    </w:p>
    <w:p w14:paraId="4082D76F" w14:textId="066A0E84" w:rsidR="003626B6" w:rsidRDefault="00D869D2">
      <w:pPr>
        <w:pageBreakBefore/>
        <w:rPr>
          <w:rFonts w:ascii="Garamond" w:hAnsi="Garamond"/>
          <w:sz w:val="24"/>
          <w:szCs w:val="24"/>
        </w:rPr>
      </w:pPr>
      <w:r>
        <w:rPr>
          <w:noProof/>
          <w:lang w:eastAsia="en-US"/>
        </w:rPr>
        <w:lastRenderedPageBreak/>
        <mc:AlternateContent>
          <mc:Choice Requires="wps">
            <w:drawing>
              <wp:anchor distT="0" distB="0" distL="114935" distR="114935" simplePos="0" relativeHeight="251657216" behindDoc="0" locked="0" layoutInCell="1" allowOverlap="1" wp14:anchorId="6C36A3CB" wp14:editId="07369B76">
                <wp:simplePos x="0" y="0"/>
                <wp:positionH relativeFrom="column">
                  <wp:posOffset>1952625</wp:posOffset>
                </wp:positionH>
                <wp:positionV relativeFrom="paragraph">
                  <wp:posOffset>349250</wp:posOffset>
                </wp:positionV>
                <wp:extent cx="4164965" cy="76644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B8B178"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F7D1FF5" w14:textId="704372E8"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A3CB" id="Text Box 4" o:spid="_x0000_s1027" type="#_x0000_t202" style="position:absolute;margin-left:153.75pt;margin-top:27.5pt;width:327.95pt;height:60.3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" stroked="f">
                <v:fill opacity="0"/>
                <v:textbox inset="0,0,0,0">
                  <w:txbxContent>
                    <w:p w14:paraId="23B8B178"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F7D1FF5" w14:textId="704372E8"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14:anchorId="54F6A2F5" wp14:editId="14D66779">
                <wp:simplePos x="0" y="0"/>
                <wp:positionH relativeFrom="column">
                  <wp:posOffset>140970</wp:posOffset>
                </wp:positionH>
                <wp:positionV relativeFrom="paragraph">
                  <wp:posOffset>1254125</wp:posOffset>
                </wp:positionV>
                <wp:extent cx="6160770" cy="1905"/>
                <wp:effectExtent l="0" t="0" r="11430" b="3619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BFE26" id="AutoShape 5" o:spid="_x0000_s1026" type="#_x0000_t34" style="position:absolute;margin-left:11.1pt;margin-top:98.75pt;width:485.1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">
                <v:stroke joinstyle="round"/>
              </v:shape>
            </w:pict>
          </mc:Fallback>
        </mc:AlternateContent>
      </w:r>
      <w:r w:rsidR="009321EF">
        <w:rPr>
          <w:rFonts w:ascii="Garamond" w:hAnsi="Garamond"/>
          <w:noProof/>
          <w:sz w:val="28"/>
          <w:szCs w:val="28"/>
          <w:lang w:eastAsia="en-US"/>
        </w:rPr>
        <w:drawing>
          <wp:inline distT="0" distB="0" distL="0" distR="0" wp14:anchorId="1E878D24" wp14:editId="513E596C">
            <wp:extent cx="1253108" cy="1183069"/>
            <wp:effectExtent l="0" t="0" r="0" b="0"/>
            <wp:docPr id="10" name="Picture 10"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768FA625" w14:textId="77777777" w:rsidR="003626B6" w:rsidRDefault="003626B6">
      <w:pPr>
        <w:rPr>
          <w:rFonts w:ascii="Garamond" w:hAnsi="Garamond"/>
          <w:sz w:val="24"/>
          <w:szCs w:val="24"/>
        </w:rPr>
      </w:pPr>
    </w:p>
    <w:p w14:paraId="7FE5DE10" w14:textId="3F067823" w:rsidR="003626B6" w:rsidRPr="00E117FC" w:rsidRDefault="005F247C">
      <w:pPr>
        <w:rPr>
          <w:rFonts w:ascii="Garamond" w:hAnsi="Garamond"/>
          <w:sz w:val="28"/>
          <w:szCs w:val="28"/>
        </w:rPr>
      </w:pPr>
      <w:r>
        <w:rPr>
          <w:rFonts w:ascii="Garamond" w:hAnsi="Garamond"/>
          <w:sz w:val="24"/>
          <w:szCs w:val="24"/>
        </w:rPr>
        <w:t>Today’s Date:</w:t>
      </w:r>
      <w:r w:rsidR="007C3233">
        <w:rPr>
          <w:rFonts w:ascii="Garamond" w:hAnsi="Garamond"/>
          <w:sz w:val="24"/>
          <w:szCs w:val="24"/>
        </w:rPr>
        <w:t xml:space="preserve"> </w:t>
      </w:r>
      <w:r w:rsidR="007C3233" w:rsidRPr="007C3233">
        <w:rPr>
          <w:rFonts w:ascii="Garamond" w:hAnsi="Garamond"/>
          <w:sz w:val="28"/>
          <w:szCs w:val="28"/>
        </w:rPr>
        <w:t xml:space="preserve"> </w:t>
      </w:r>
      <w:sdt>
        <w:sdtPr>
          <w:rPr>
            <w:rFonts w:ascii="Garamond" w:hAnsi="Garamond"/>
            <w:sz w:val="28"/>
            <w:szCs w:val="28"/>
          </w:rPr>
          <w:id w:val="-1956313761"/>
          <w:date>
            <w:dateFormat w:val="M/d/yyyy"/>
            <w:lid w:val="en-US"/>
            <w:storeMappedDataAs w:val="dateTime"/>
            <w:calendar w:val="gregorian"/>
          </w:date>
        </w:sdtPr>
        <w:sdtEndPr/>
        <w:sdtContent>
          <w:r w:rsidR="007C3233">
            <w:rPr>
              <w:rFonts w:ascii="Garamond" w:hAnsi="Garamond"/>
              <w:sz w:val="28"/>
              <w:szCs w:val="28"/>
            </w:rPr>
            <w:t>__/__/____</w:t>
          </w:r>
        </w:sdtContent>
      </w:sdt>
      <w:r w:rsidR="007C3233" w:rsidRPr="00E117FC">
        <w:rPr>
          <w:rFonts w:ascii="Garamond" w:hAnsi="Garamond"/>
          <w:sz w:val="28"/>
          <w:szCs w:val="28"/>
        </w:rPr>
        <w:t xml:space="preserve"> </w:t>
      </w:r>
    </w:p>
    <w:p w14:paraId="3084F922" w14:textId="6AC9291A" w:rsidR="003626B6" w:rsidRDefault="005F247C">
      <w:pPr>
        <w:rPr>
          <w:rFonts w:ascii="Garamond" w:hAnsi="Garamond"/>
          <w:sz w:val="24"/>
          <w:szCs w:val="24"/>
        </w:rPr>
      </w:pPr>
      <w:r>
        <w:rPr>
          <w:rFonts w:ascii="Garamond" w:hAnsi="Garamond"/>
          <w:sz w:val="24"/>
          <w:szCs w:val="24"/>
        </w:rPr>
        <w:t xml:space="preserve">Organization </w:t>
      </w:r>
      <w:r w:rsidR="00E117FC">
        <w:rPr>
          <w:rFonts w:ascii="Garamond" w:hAnsi="Garamond"/>
          <w:sz w:val="24"/>
          <w:szCs w:val="24"/>
        </w:rPr>
        <w:t xml:space="preserve">Name: </w:t>
      </w:r>
      <w:sdt>
        <w:sdtPr>
          <w:rPr>
            <w:rFonts w:ascii="Garamond" w:hAnsi="Garamond"/>
            <w:sz w:val="28"/>
            <w:szCs w:val="28"/>
          </w:rPr>
          <w:id w:val="1348590455"/>
          <w:showingPlcHdr/>
        </w:sdtPr>
        <w:sdtEndPr/>
        <w:sdtContent>
          <w:r w:rsidR="00AE0C3B" w:rsidRPr="00C1092A">
            <w:rPr>
              <w:rStyle w:val="PlaceholderText"/>
            </w:rPr>
            <w:t>Click here to enter text.</w:t>
          </w:r>
        </w:sdtContent>
      </w:sdt>
    </w:p>
    <w:p w14:paraId="785667C9" w14:textId="7F569C52" w:rsidR="003626B6" w:rsidRDefault="005F247C">
      <w:pPr>
        <w:rPr>
          <w:rFonts w:ascii="Garamond" w:hAnsi="Garamond"/>
          <w:sz w:val="24"/>
          <w:szCs w:val="24"/>
        </w:rPr>
      </w:pPr>
      <w:r>
        <w:rPr>
          <w:rFonts w:ascii="Garamond" w:hAnsi="Garamond"/>
          <w:sz w:val="24"/>
          <w:szCs w:val="24"/>
        </w:rPr>
        <w:t>Contact Person:</w:t>
      </w:r>
      <w:r w:rsidR="00AD1FC3" w:rsidRPr="00AD1FC3">
        <w:rPr>
          <w:rFonts w:ascii="Garamond" w:hAnsi="Garamond"/>
          <w:sz w:val="28"/>
          <w:szCs w:val="28"/>
        </w:rPr>
        <w:t xml:space="preserve"> </w:t>
      </w:r>
      <w:sdt>
        <w:sdtPr>
          <w:rPr>
            <w:rFonts w:ascii="Garamond" w:hAnsi="Garamond"/>
            <w:sz w:val="28"/>
            <w:szCs w:val="28"/>
          </w:rPr>
          <w:id w:val="-531506133"/>
          <w:showingPlcHdr/>
        </w:sdtPr>
        <w:sdtEndPr/>
        <w:sdtContent>
          <w:r w:rsidR="00AD1FC3" w:rsidRPr="00C1092A">
            <w:rPr>
              <w:rStyle w:val="PlaceholderText"/>
            </w:rPr>
            <w:t>Click here to enter text.</w:t>
          </w:r>
        </w:sdtContent>
      </w:sdt>
      <w:r>
        <w:rPr>
          <w:rFonts w:ascii="Garamond" w:hAnsi="Garamond"/>
          <w:sz w:val="24"/>
          <w:szCs w:val="24"/>
        </w:rPr>
        <w:tab/>
      </w:r>
      <w:r w:rsidR="000C1924">
        <w:rPr>
          <w:rFonts w:ascii="Garamond" w:hAnsi="Garamond"/>
          <w:sz w:val="24"/>
          <w:szCs w:val="24"/>
        </w:rPr>
        <w:tab/>
      </w:r>
      <w:r>
        <w:rPr>
          <w:rFonts w:ascii="Garamond" w:hAnsi="Garamond"/>
          <w:sz w:val="24"/>
          <w:szCs w:val="24"/>
        </w:rPr>
        <w:t xml:space="preserve">Student ID #: </w:t>
      </w:r>
      <w:sdt>
        <w:sdtPr>
          <w:rPr>
            <w:rFonts w:ascii="Garamond" w:hAnsi="Garamond"/>
            <w:sz w:val="28"/>
            <w:szCs w:val="28"/>
          </w:rPr>
          <w:id w:val="-64880650"/>
          <w:showingPlcHdr/>
        </w:sdtPr>
        <w:sdtEndPr/>
        <w:sdtContent>
          <w:r w:rsidR="000C1924" w:rsidRPr="00C1092A">
            <w:rPr>
              <w:rStyle w:val="PlaceholderText"/>
            </w:rPr>
            <w:t>Click here to enter text.</w:t>
          </w:r>
        </w:sdtContent>
      </w:sdt>
    </w:p>
    <w:p w14:paraId="25D89371" w14:textId="78205724" w:rsidR="003626B6" w:rsidRDefault="005F247C">
      <w:pPr>
        <w:rPr>
          <w:rFonts w:ascii="Garamond" w:hAnsi="Garamond"/>
          <w:sz w:val="24"/>
          <w:szCs w:val="24"/>
        </w:rPr>
      </w:pPr>
      <w:r>
        <w:rPr>
          <w:rFonts w:ascii="Garamond" w:hAnsi="Garamond"/>
          <w:sz w:val="24"/>
          <w:szCs w:val="24"/>
        </w:rPr>
        <w:t xml:space="preserve">E-mail address: </w:t>
      </w:r>
      <w:sdt>
        <w:sdtPr>
          <w:rPr>
            <w:rFonts w:ascii="Garamond" w:hAnsi="Garamond"/>
            <w:sz w:val="28"/>
            <w:szCs w:val="28"/>
          </w:rPr>
          <w:id w:val="82586669"/>
          <w:showingPlcHdr/>
        </w:sdtPr>
        <w:sdtEndPr/>
        <w:sdtContent>
          <w:r w:rsidR="000C1924" w:rsidRPr="00C1092A">
            <w:rPr>
              <w:rStyle w:val="PlaceholderText"/>
            </w:rPr>
            <w:t>Click here to enter text.</w:t>
          </w:r>
        </w:sdtContent>
      </w:sdt>
      <w:r>
        <w:rPr>
          <w:rFonts w:ascii="Garamond" w:hAnsi="Garamond"/>
          <w:sz w:val="24"/>
          <w:szCs w:val="24"/>
        </w:rPr>
        <w:tab/>
      </w:r>
      <w:r w:rsidR="000C1924">
        <w:rPr>
          <w:rFonts w:ascii="Garamond" w:hAnsi="Garamond"/>
          <w:sz w:val="24"/>
          <w:szCs w:val="24"/>
        </w:rPr>
        <w:tab/>
      </w:r>
      <w:r w:rsidR="000C1924">
        <w:rPr>
          <w:rFonts w:ascii="Garamond" w:hAnsi="Garamond"/>
          <w:sz w:val="24"/>
          <w:szCs w:val="24"/>
        </w:rPr>
        <w:tab/>
      </w:r>
      <w:r>
        <w:rPr>
          <w:rFonts w:ascii="Garamond" w:hAnsi="Garamond"/>
          <w:sz w:val="24"/>
          <w:szCs w:val="24"/>
        </w:rPr>
        <w:t xml:space="preserve">Phone #: </w:t>
      </w:r>
      <w:sdt>
        <w:sdtPr>
          <w:rPr>
            <w:rFonts w:ascii="Garamond" w:hAnsi="Garamond"/>
            <w:sz w:val="28"/>
            <w:szCs w:val="28"/>
          </w:rPr>
          <w:id w:val="1862854658"/>
          <w:showingPlcHdr/>
        </w:sdtPr>
        <w:sdtEndPr/>
        <w:sdtContent>
          <w:r w:rsidR="000C1924" w:rsidRPr="00C1092A">
            <w:rPr>
              <w:rStyle w:val="PlaceholderText"/>
            </w:rPr>
            <w:t>Click here to enter text.</w:t>
          </w:r>
        </w:sdtContent>
      </w:sdt>
    </w:p>
    <w:p w14:paraId="009D0EA0" w14:textId="77777777" w:rsidR="003626B6" w:rsidRDefault="003626B6">
      <w:pPr>
        <w:rPr>
          <w:rFonts w:ascii="Garamond" w:hAnsi="Garamond"/>
          <w:sz w:val="24"/>
          <w:szCs w:val="24"/>
        </w:rPr>
      </w:pPr>
    </w:p>
    <w:p w14:paraId="2446C8EC" w14:textId="77777777" w:rsidR="003626B6" w:rsidRDefault="005F247C">
      <w:pPr>
        <w:rPr>
          <w:rFonts w:ascii="Garamond" w:hAnsi="Garamond"/>
          <w:sz w:val="28"/>
          <w:szCs w:val="28"/>
        </w:rPr>
      </w:pPr>
      <w:r>
        <w:rPr>
          <w:rFonts w:ascii="Garamond" w:hAnsi="Garamond"/>
          <w:sz w:val="28"/>
          <w:szCs w:val="28"/>
        </w:rPr>
        <w:t>Event Information</w:t>
      </w:r>
    </w:p>
    <w:p w14:paraId="4A96D370" w14:textId="49D76BC3" w:rsidR="003626B6" w:rsidRDefault="005F247C">
      <w:pPr>
        <w:rPr>
          <w:rFonts w:ascii="Garamond" w:hAnsi="Garamond"/>
          <w:sz w:val="24"/>
          <w:szCs w:val="24"/>
        </w:rPr>
      </w:pPr>
      <w:r>
        <w:rPr>
          <w:rFonts w:ascii="Garamond" w:hAnsi="Garamond"/>
          <w:sz w:val="24"/>
          <w:szCs w:val="24"/>
        </w:rPr>
        <w:t xml:space="preserve">Event Name: </w:t>
      </w:r>
      <w:sdt>
        <w:sdtPr>
          <w:rPr>
            <w:rFonts w:ascii="Garamond" w:hAnsi="Garamond"/>
            <w:sz w:val="28"/>
            <w:szCs w:val="28"/>
          </w:rPr>
          <w:id w:val="-1924097548"/>
          <w:showingPlcHdr/>
        </w:sdtPr>
        <w:sdtEndPr/>
        <w:sdtContent>
          <w:r w:rsidR="000C1924" w:rsidRPr="00C1092A">
            <w:rPr>
              <w:rStyle w:val="PlaceholderText"/>
            </w:rPr>
            <w:t>Click here to enter text.</w:t>
          </w:r>
        </w:sdtContent>
      </w:sdt>
    </w:p>
    <w:p w14:paraId="173A3C87" w14:textId="0149C085" w:rsidR="003626B6" w:rsidRDefault="005F247C">
      <w:pPr>
        <w:rPr>
          <w:rFonts w:ascii="Garamond" w:hAnsi="Garamond"/>
          <w:sz w:val="24"/>
          <w:szCs w:val="24"/>
        </w:rPr>
      </w:pPr>
      <w:r>
        <w:rPr>
          <w:rFonts w:ascii="Garamond" w:hAnsi="Garamond"/>
          <w:sz w:val="24"/>
          <w:szCs w:val="24"/>
        </w:rPr>
        <w:t xml:space="preserve">Event Date: </w:t>
      </w:r>
      <w:sdt>
        <w:sdtPr>
          <w:rPr>
            <w:rFonts w:ascii="Garamond" w:hAnsi="Garamond"/>
            <w:sz w:val="28"/>
            <w:szCs w:val="28"/>
          </w:rPr>
          <w:id w:val="167684257"/>
          <w:date>
            <w:dateFormat w:val="M/d/yyyy"/>
            <w:lid w:val="en-US"/>
            <w:storeMappedDataAs w:val="dateTime"/>
            <w:calendar w:val="gregorian"/>
          </w:date>
        </w:sdtPr>
        <w:sdtEndPr/>
        <w:sdtContent>
          <w:r w:rsidR="000C1924">
            <w:rPr>
              <w:rFonts w:ascii="Garamond" w:hAnsi="Garamond"/>
              <w:sz w:val="28"/>
              <w:szCs w:val="28"/>
            </w:rPr>
            <w:t>__/__/____</w:t>
          </w:r>
        </w:sdtContent>
      </w:sdt>
      <w:r>
        <w:rPr>
          <w:rFonts w:ascii="Garamond" w:hAnsi="Garamond"/>
          <w:sz w:val="24"/>
          <w:szCs w:val="24"/>
        </w:rPr>
        <w:tab/>
        <w:t>Start Time:</w:t>
      </w:r>
      <w:r w:rsidR="000C1924" w:rsidRPr="000C1924">
        <w:rPr>
          <w:rFonts w:ascii="Garamond" w:hAnsi="Garamond"/>
          <w:sz w:val="28"/>
          <w:szCs w:val="28"/>
        </w:rPr>
        <w:t xml:space="preserve"> </w:t>
      </w:r>
      <w:sdt>
        <w:sdtPr>
          <w:rPr>
            <w:rFonts w:ascii="Garamond" w:hAnsi="Garamond"/>
            <w:sz w:val="28"/>
            <w:szCs w:val="28"/>
          </w:rPr>
          <w:id w:val="-409846095"/>
          <w:showingPlcHdr/>
        </w:sdtPr>
        <w:sdtEndPr/>
        <w:sdtContent>
          <w:r w:rsidR="000C1924" w:rsidRPr="00C1092A">
            <w:rPr>
              <w:rStyle w:val="PlaceholderText"/>
            </w:rPr>
            <w:t>Click here to enter text.</w:t>
          </w:r>
        </w:sdtContent>
      </w:sdt>
      <w:r w:rsidR="000C1924">
        <w:rPr>
          <w:rFonts w:ascii="Garamond" w:hAnsi="Garamond"/>
          <w:sz w:val="24"/>
          <w:szCs w:val="24"/>
        </w:rPr>
        <w:tab/>
      </w:r>
      <w:r>
        <w:rPr>
          <w:rFonts w:ascii="Garamond" w:hAnsi="Garamond"/>
          <w:sz w:val="24"/>
          <w:szCs w:val="24"/>
        </w:rPr>
        <w:t xml:space="preserve">End Time: </w:t>
      </w:r>
      <w:sdt>
        <w:sdtPr>
          <w:rPr>
            <w:rFonts w:ascii="Garamond" w:hAnsi="Garamond"/>
            <w:sz w:val="28"/>
            <w:szCs w:val="28"/>
          </w:rPr>
          <w:id w:val="-1947155453"/>
          <w:showingPlcHdr/>
        </w:sdtPr>
        <w:sdtEndPr/>
        <w:sdtContent>
          <w:r w:rsidR="000C1924" w:rsidRPr="00C1092A">
            <w:rPr>
              <w:rStyle w:val="PlaceholderText"/>
            </w:rPr>
            <w:t>Click here to enter text.</w:t>
          </w:r>
        </w:sdtContent>
      </w:sdt>
    </w:p>
    <w:p w14:paraId="3030D81E" w14:textId="07442915" w:rsidR="003626B6" w:rsidRDefault="005F247C">
      <w:pPr>
        <w:rPr>
          <w:rFonts w:ascii="Garamond" w:hAnsi="Garamond"/>
          <w:sz w:val="24"/>
          <w:szCs w:val="24"/>
        </w:rPr>
      </w:pPr>
      <w:r>
        <w:rPr>
          <w:rFonts w:ascii="Garamond" w:hAnsi="Garamond"/>
          <w:sz w:val="24"/>
          <w:szCs w:val="24"/>
        </w:rPr>
        <w:t xml:space="preserve">Venue: </w:t>
      </w:r>
      <w:sdt>
        <w:sdtPr>
          <w:rPr>
            <w:rFonts w:ascii="Garamond" w:hAnsi="Garamond"/>
            <w:sz w:val="28"/>
            <w:szCs w:val="28"/>
          </w:rPr>
          <w:id w:val="162975310"/>
          <w:showingPlcHdr/>
        </w:sdtPr>
        <w:sdtEndPr/>
        <w:sdtContent>
          <w:r w:rsidR="000C1924" w:rsidRPr="00C1092A">
            <w:rPr>
              <w:rStyle w:val="PlaceholderText"/>
            </w:rPr>
            <w:t>Click here to enter text.</w:t>
          </w:r>
        </w:sdtContent>
      </w:sdt>
      <w:r w:rsidR="000C1924">
        <w:rPr>
          <w:rFonts w:ascii="Garamond" w:hAnsi="Garamond"/>
          <w:sz w:val="24"/>
          <w:szCs w:val="24"/>
        </w:rPr>
        <w:tab/>
      </w:r>
      <w:r w:rsidR="000C1924">
        <w:rPr>
          <w:rFonts w:ascii="Garamond" w:hAnsi="Garamond"/>
          <w:sz w:val="24"/>
          <w:szCs w:val="24"/>
        </w:rPr>
        <w:tab/>
      </w:r>
      <w:r w:rsidR="000C1924">
        <w:rPr>
          <w:rFonts w:ascii="Garamond" w:hAnsi="Garamond"/>
          <w:sz w:val="24"/>
          <w:szCs w:val="24"/>
        </w:rPr>
        <w:tab/>
        <w:t xml:space="preserve">Expected Attendance: </w:t>
      </w:r>
      <w:sdt>
        <w:sdtPr>
          <w:rPr>
            <w:rFonts w:ascii="Garamond" w:hAnsi="Garamond"/>
            <w:sz w:val="28"/>
            <w:szCs w:val="28"/>
          </w:rPr>
          <w:id w:val="1837260392"/>
          <w:showingPlcHdr/>
        </w:sdtPr>
        <w:sdtEndPr/>
        <w:sdtContent>
          <w:r w:rsidR="000C1924" w:rsidRPr="00C1092A">
            <w:rPr>
              <w:rStyle w:val="PlaceholderText"/>
            </w:rPr>
            <w:t>Click here to enter text.</w:t>
          </w:r>
        </w:sdtContent>
      </w:sdt>
    </w:p>
    <w:p w14:paraId="5CDFBEE7" w14:textId="309E60AD" w:rsidR="003626B6" w:rsidRDefault="005F247C">
      <w:pPr>
        <w:rPr>
          <w:rFonts w:ascii="Garamond" w:hAnsi="Garamond"/>
          <w:sz w:val="24"/>
          <w:szCs w:val="24"/>
        </w:rPr>
      </w:pPr>
      <w:r>
        <w:rPr>
          <w:rFonts w:ascii="Garamond" w:hAnsi="Garamond"/>
          <w:sz w:val="24"/>
          <w:szCs w:val="24"/>
        </w:rPr>
        <w:t>Program Type:</w:t>
      </w:r>
      <w:r>
        <w:rPr>
          <w:rFonts w:ascii="Garamond" w:hAnsi="Garamond"/>
          <w:sz w:val="24"/>
          <w:szCs w:val="24"/>
        </w:rPr>
        <w:tab/>
      </w:r>
      <w:sdt>
        <w:sdtPr>
          <w:rPr>
            <w:rFonts w:ascii="Garamond" w:hAnsi="Garamond"/>
            <w:sz w:val="24"/>
            <w:szCs w:val="24"/>
          </w:rPr>
          <w:id w:val="1783310680"/>
          <w:showingPlcHdr/>
          <w:dropDownList>
            <w:listItem w:value="Choose an item."/>
            <w:listItem w:displayText="Academic" w:value="Academic"/>
            <w:listItem w:displayText="Cultural" w:value="Cultural"/>
            <w:listItem w:displayText="Leadership" w:value="Leadership"/>
            <w:listItem w:displayText="Political" w:value="Political"/>
            <w:listItem w:displayText="Promotion" w:value="Promotion"/>
            <w:listItem w:displayText="Social" w:value="Social"/>
          </w:dropDownList>
        </w:sdtPr>
        <w:sdtEndPr/>
        <w:sdtContent>
          <w:r w:rsidR="00E117FC" w:rsidRPr="00C1092A">
            <w:rPr>
              <w:rStyle w:val="PlaceholderText"/>
            </w:rPr>
            <w:t>Choose an item.</w:t>
          </w:r>
        </w:sdtContent>
      </w:sdt>
    </w:p>
    <w:p w14:paraId="0EAB931D" w14:textId="575330F9" w:rsidR="003626B6" w:rsidRDefault="000C1924">
      <w:pPr>
        <w:rPr>
          <w:rFonts w:ascii="Garamond" w:hAnsi="Garamond"/>
          <w:sz w:val="24"/>
          <w:szCs w:val="24"/>
        </w:rPr>
      </w:pPr>
      <w:r>
        <w:rPr>
          <w:rFonts w:ascii="Garamond" w:hAnsi="Garamond"/>
          <w:sz w:val="24"/>
          <w:szCs w:val="24"/>
        </w:rPr>
        <w:t xml:space="preserve">Is this a co-sponsored event: </w:t>
      </w:r>
      <w:sdt>
        <w:sdtPr>
          <w:rPr>
            <w:rFonts w:ascii="Garamond" w:hAnsi="Garamond"/>
            <w:sz w:val="24"/>
            <w:szCs w:val="24"/>
          </w:rPr>
          <w:id w:val="-131341377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Garamond" w:hAnsi="Garamond"/>
          <w:sz w:val="24"/>
          <w:szCs w:val="24"/>
        </w:rPr>
        <w:t xml:space="preserve"> Yes     </w:t>
      </w:r>
      <w:sdt>
        <w:sdtPr>
          <w:rPr>
            <w:rFonts w:ascii="Garamond" w:hAnsi="Garamond"/>
            <w:sz w:val="24"/>
            <w:szCs w:val="24"/>
          </w:rPr>
          <w:id w:val="210253118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Garamond" w:hAnsi="Garamond"/>
          <w:sz w:val="24"/>
          <w:szCs w:val="24"/>
        </w:rPr>
        <w:t xml:space="preserve"> No</w:t>
      </w:r>
      <w:r>
        <w:rPr>
          <w:rFonts w:ascii="Garamond" w:hAnsi="Garamond"/>
          <w:sz w:val="24"/>
          <w:szCs w:val="24"/>
        </w:rPr>
        <w:tab/>
      </w:r>
      <w:r>
        <w:rPr>
          <w:rFonts w:ascii="Garamond" w:hAnsi="Garamond"/>
          <w:sz w:val="24"/>
          <w:szCs w:val="24"/>
        </w:rPr>
        <w:tab/>
        <w:t xml:space="preserve">If yes, with whom?: </w:t>
      </w:r>
      <w:sdt>
        <w:sdtPr>
          <w:rPr>
            <w:rFonts w:ascii="Garamond" w:hAnsi="Garamond"/>
            <w:sz w:val="28"/>
            <w:szCs w:val="28"/>
          </w:rPr>
          <w:id w:val="-2131611135"/>
          <w:showingPlcHdr/>
        </w:sdtPr>
        <w:sdtEndPr/>
        <w:sdtContent>
          <w:r w:rsidRPr="00C1092A">
            <w:rPr>
              <w:rStyle w:val="PlaceholderText"/>
            </w:rPr>
            <w:t>Click here to enter text.</w:t>
          </w:r>
        </w:sdtContent>
      </w:sdt>
    </w:p>
    <w:p w14:paraId="6737884A" w14:textId="54AB0825" w:rsidR="003626B6" w:rsidRDefault="005F247C">
      <w:pPr>
        <w:rPr>
          <w:rFonts w:ascii="Garamond" w:hAnsi="Garamond"/>
          <w:sz w:val="24"/>
          <w:szCs w:val="24"/>
        </w:rPr>
      </w:pPr>
      <w:r>
        <w:rPr>
          <w:rFonts w:ascii="Garamond" w:hAnsi="Garamond"/>
          <w:sz w:val="24"/>
          <w:szCs w:val="24"/>
        </w:rPr>
        <w:t>Is this event confirmed (venue booked, talent negotiated, etc.)?:</w:t>
      </w:r>
      <w:r w:rsidR="000C1924">
        <w:rPr>
          <w:rFonts w:ascii="Garamond" w:hAnsi="Garamond"/>
          <w:sz w:val="24"/>
          <w:szCs w:val="24"/>
        </w:rPr>
        <w:t xml:space="preserve"> </w:t>
      </w:r>
      <w:sdt>
        <w:sdtPr>
          <w:rPr>
            <w:rFonts w:ascii="Garamond" w:hAnsi="Garamond"/>
            <w:sz w:val="24"/>
            <w:szCs w:val="24"/>
          </w:rPr>
          <w:id w:val="901947032"/>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0C1924">
        <w:rPr>
          <w:rFonts w:ascii="Garamond" w:hAnsi="Garamond"/>
          <w:sz w:val="24"/>
          <w:szCs w:val="24"/>
        </w:rPr>
        <w:t xml:space="preserve"> Yes     </w:t>
      </w:r>
      <w:sdt>
        <w:sdtPr>
          <w:rPr>
            <w:rFonts w:ascii="Garamond" w:hAnsi="Garamond"/>
            <w:sz w:val="24"/>
            <w:szCs w:val="24"/>
          </w:rPr>
          <w:id w:val="-1732074072"/>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0C1924">
        <w:rPr>
          <w:rFonts w:ascii="Garamond" w:hAnsi="Garamond"/>
          <w:sz w:val="24"/>
          <w:szCs w:val="24"/>
        </w:rPr>
        <w:t xml:space="preserve"> No</w:t>
      </w:r>
    </w:p>
    <w:p w14:paraId="58746708" w14:textId="256BFE23" w:rsidR="003626B6" w:rsidRDefault="005F247C">
      <w:pPr>
        <w:rPr>
          <w:rFonts w:ascii="Garamond" w:hAnsi="Garamond"/>
          <w:sz w:val="24"/>
          <w:szCs w:val="24"/>
        </w:rPr>
      </w:pPr>
      <w:r>
        <w:rPr>
          <w:rFonts w:ascii="Garamond" w:hAnsi="Garamond"/>
          <w:sz w:val="24"/>
          <w:szCs w:val="24"/>
        </w:rPr>
        <w:t>Total Cost of Event:</w:t>
      </w:r>
      <w:r w:rsidR="000C1924" w:rsidRPr="000C1924">
        <w:rPr>
          <w:rFonts w:ascii="Garamond" w:hAnsi="Garamond"/>
          <w:sz w:val="28"/>
          <w:szCs w:val="28"/>
        </w:rPr>
        <w:t xml:space="preserve"> </w:t>
      </w:r>
      <w:sdt>
        <w:sdtPr>
          <w:rPr>
            <w:rFonts w:ascii="Garamond" w:hAnsi="Garamond"/>
            <w:sz w:val="28"/>
            <w:szCs w:val="28"/>
          </w:rPr>
          <w:id w:val="2090275065"/>
          <w:showingPlcHdr/>
        </w:sdtPr>
        <w:sdtEndPr/>
        <w:sdtContent>
          <w:r w:rsidR="000C1924" w:rsidRPr="00C1092A">
            <w:rPr>
              <w:rStyle w:val="PlaceholderText"/>
            </w:rPr>
            <w:t>Click here to enter text.</w:t>
          </w:r>
        </w:sdtContent>
      </w:sdt>
      <w:r>
        <w:rPr>
          <w:rFonts w:ascii="Garamond" w:hAnsi="Garamond"/>
          <w:sz w:val="24"/>
          <w:szCs w:val="24"/>
        </w:rPr>
        <w:tab/>
        <w:t>To</w:t>
      </w:r>
      <w:r w:rsidR="000C1924">
        <w:rPr>
          <w:rFonts w:ascii="Garamond" w:hAnsi="Garamond"/>
          <w:sz w:val="24"/>
          <w:szCs w:val="24"/>
        </w:rPr>
        <w:t xml:space="preserve">tal Amount of Requested Funds: </w:t>
      </w:r>
      <w:sdt>
        <w:sdtPr>
          <w:rPr>
            <w:rFonts w:ascii="Garamond" w:hAnsi="Garamond"/>
            <w:sz w:val="28"/>
            <w:szCs w:val="28"/>
          </w:rPr>
          <w:id w:val="-286206003"/>
          <w:showingPlcHdr/>
        </w:sdtPr>
        <w:sdtEndPr/>
        <w:sdtContent>
          <w:r w:rsidR="000C1924" w:rsidRPr="00C1092A">
            <w:rPr>
              <w:rStyle w:val="PlaceholderText"/>
            </w:rPr>
            <w:t>Click here to enter text.</w:t>
          </w:r>
        </w:sdtContent>
      </w:sdt>
    </w:p>
    <w:p w14:paraId="04A18A2E" w14:textId="77777777" w:rsidR="003626B6" w:rsidRDefault="003626B6">
      <w:pPr>
        <w:rPr>
          <w:rFonts w:ascii="Garamond" w:hAnsi="Garamond"/>
          <w:sz w:val="24"/>
          <w:szCs w:val="24"/>
        </w:rPr>
      </w:pPr>
    </w:p>
    <w:p w14:paraId="443ECC3F" w14:textId="77777777" w:rsidR="003626B6" w:rsidRDefault="005F247C">
      <w:pPr>
        <w:spacing w:after="0" w:line="240" w:lineRule="auto"/>
        <w:rPr>
          <w:rFonts w:ascii="Garamond" w:hAnsi="Garamond"/>
          <w:sz w:val="28"/>
          <w:szCs w:val="28"/>
        </w:rPr>
      </w:pPr>
      <w:r w:rsidRPr="00F20751">
        <w:rPr>
          <w:rFonts w:ascii="Garamond" w:hAnsi="Garamond"/>
          <w:b/>
          <w:sz w:val="28"/>
          <w:szCs w:val="28"/>
        </w:rPr>
        <w:t>Short Answer Questions</w:t>
      </w:r>
      <w:r w:rsidR="00461701">
        <w:rPr>
          <w:rFonts w:ascii="Garamond" w:hAnsi="Garamond"/>
          <w:sz w:val="28"/>
          <w:szCs w:val="28"/>
        </w:rPr>
        <w:t xml:space="preserve"> </w:t>
      </w:r>
      <w:r w:rsidR="00F20751">
        <w:rPr>
          <w:rFonts w:ascii="Garamond" w:hAnsi="Garamond"/>
          <w:sz w:val="28"/>
          <w:szCs w:val="28"/>
        </w:rPr>
        <w:t>- Minimum 3 sentences each</w:t>
      </w:r>
    </w:p>
    <w:p w14:paraId="382E55F1" w14:textId="77777777" w:rsidR="003626B6" w:rsidRDefault="005F247C">
      <w:pPr>
        <w:rPr>
          <w:rFonts w:ascii="Garamond" w:hAnsi="Garamond"/>
          <w:i/>
          <w:sz w:val="24"/>
          <w:szCs w:val="24"/>
        </w:rPr>
      </w:pPr>
      <w:r>
        <w:rPr>
          <w:rFonts w:ascii="Garamond" w:hAnsi="Garamond"/>
          <w:i/>
          <w:sz w:val="24"/>
          <w:szCs w:val="24"/>
        </w:rPr>
        <w:t>Please type your answers on a separate sheet (one page or less).</w:t>
      </w:r>
    </w:p>
    <w:p w14:paraId="64A3DC36" w14:textId="77777777" w:rsidR="003626B6" w:rsidRDefault="00F20751">
      <w:pPr>
        <w:pStyle w:val="ListParagraph"/>
        <w:numPr>
          <w:ilvl w:val="0"/>
          <w:numId w:val="2"/>
        </w:numPr>
        <w:spacing w:after="0"/>
        <w:rPr>
          <w:rFonts w:ascii="Garamond" w:hAnsi="Garamond"/>
          <w:sz w:val="24"/>
          <w:szCs w:val="24"/>
        </w:rPr>
      </w:pPr>
      <w:r>
        <w:rPr>
          <w:rFonts w:ascii="Garamond" w:hAnsi="Garamond"/>
          <w:sz w:val="24"/>
          <w:szCs w:val="24"/>
        </w:rPr>
        <w:t>Description of event – who/what/when/where/why?</w:t>
      </w:r>
    </w:p>
    <w:p w14:paraId="7D43DF67" w14:textId="77777777" w:rsidR="00E91FFF" w:rsidRPr="00AD2F86" w:rsidRDefault="00F20751">
      <w:pPr>
        <w:pStyle w:val="ListParagraph"/>
        <w:numPr>
          <w:ilvl w:val="0"/>
          <w:numId w:val="2"/>
        </w:numPr>
        <w:spacing w:after="0"/>
        <w:rPr>
          <w:rFonts w:ascii="Garamond" w:hAnsi="Garamond"/>
          <w:sz w:val="24"/>
          <w:szCs w:val="24"/>
        </w:rPr>
      </w:pPr>
      <w:r>
        <w:rPr>
          <w:rFonts w:ascii="Garamond" w:hAnsi="Garamond"/>
          <w:sz w:val="24"/>
          <w:szCs w:val="24"/>
        </w:rPr>
        <w:t xml:space="preserve">Write a small blurb </w:t>
      </w:r>
      <w:r w:rsidR="00E91FFF" w:rsidRPr="00AD2F86">
        <w:rPr>
          <w:rFonts w:ascii="Garamond" w:hAnsi="Garamond"/>
          <w:sz w:val="24"/>
          <w:szCs w:val="24"/>
        </w:rPr>
        <w:t>about your event</w:t>
      </w:r>
      <w:r w:rsidR="00D869D2">
        <w:rPr>
          <w:rFonts w:ascii="Garamond" w:hAnsi="Garamond"/>
          <w:sz w:val="24"/>
          <w:szCs w:val="24"/>
        </w:rPr>
        <w:t xml:space="preserve"> that is meant to attract attendees</w:t>
      </w:r>
      <w:r w:rsidR="00E91FFF" w:rsidRPr="00AD2F86">
        <w:rPr>
          <w:rFonts w:ascii="Garamond" w:hAnsi="Garamond"/>
          <w:sz w:val="24"/>
          <w:szCs w:val="24"/>
        </w:rPr>
        <w:t>.</w:t>
      </w:r>
      <w:r>
        <w:rPr>
          <w:rFonts w:ascii="Garamond" w:hAnsi="Garamond"/>
          <w:sz w:val="24"/>
          <w:szCs w:val="24"/>
        </w:rPr>
        <w:t xml:space="preserve"> Make it exciting!</w:t>
      </w:r>
    </w:p>
    <w:p w14:paraId="2FDE5FD1" w14:textId="77777777" w:rsidR="003626B6" w:rsidRDefault="005F247C">
      <w:pPr>
        <w:pStyle w:val="ListParagraph"/>
        <w:widowControl w:val="0"/>
        <w:numPr>
          <w:ilvl w:val="0"/>
          <w:numId w:val="2"/>
        </w:numPr>
        <w:tabs>
          <w:tab w:val="left" w:pos="720"/>
        </w:tabs>
        <w:spacing w:after="0"/>
        <w:rPr>
          <w:rFonts w:ascii="Garamond" w:hAnsi="Garamond"/>
          <w:sz w:val="24"/>
          <w:szCs w:val="24"/>
        </w:rPr>
      </w:pPr>
      <w:r>
        <w:rPr>
          <w:rFonts w:ascii="Garamond" w:hAnsi="Garamond"/>
          <w:sz w:val="24"/>
          <w:szCs w:val="24"/>
        </w:rPr>
        <w:t xml:space="preserve">How does this event enhance your organization’s purpose/goals, provide positive publicity for APASA, </w:t>
      </w:r>
      <w:r>
        <w:rPr>
          <w:rFonts w:ascii="Garamond" w:hAnsi="Garamond"/>
          <w:b/>
          <w:sz w:val="24"/>
          <w:szCs w:val="24"/>
        </w:rPr>
        <w:t xml:space="preserve">and/or </w:t>
      </w:r>
      <w:r>
        <w:rPr>
          <w:rFonts w:ascii="Garamond" w:hAnsi="Garamond"/>
          <w:sz w:val="24"/>
          <w:szCs w:val="24"/>
        </w:rPr>
        <w:t>contribute to overall campus life?</w:t>
      </w:r>
    </w:p>
    <w:p w14:paraId="010E8FE6" w14:textId="77777777" w:rsidR="003626B6" w:rsidRDefault="005F247C">
      <w:pPr>
        <w:widowControl w:val="0"/>
        <w:numPr>
          <w:ilvl w:val="0"/>
          <w:numId w:val="2"/>
        </w:numPr>
        <w:spacing w:after="0"/>
        <w:rPr>
          <w:rFonts w:ascii="Garamond" w:hAnsi="Garamond"/>
          <w:color w:val="000000"/>
          <w:sz w:val="24"/>
          <w:szCs w:val="24"/>
        </w:rPr>
      </w:pPr>
      <w:r>
        <w:rPr>
          <w:rFonts w:ascii="Garamond" w:hAnsi="Garamond"/>
          <w:color w:val="000000"/>
          <w:sz w:val="24"/>
          <w:szCs w:val="24"/>
        </w:rPr>
        <w:t xml:space="preserve">What efforts are you making to </w:t>
      </w:r>
      <w:r w:rsidR="00F20751">
        <w:rPr>
          <w:rFonts w:ascii="Garamond" w:hAnsi="Garamond"/>
          <w:color w:val="000000"/>
          <w:sz w:val="24"/>
          <w:szCs w:val="24"/>
        </w:rPr>
        <w:t>obtain</w:t>
      </w:r>
      <w:r>
        <w:rPr>
          <w:rFonts w:ascii="Garamond" w:hAnsi="Garamond"/>
          <w:color w:val="000000"/>
          <w:sz w:val="24"/>
          <w:szCs w:val="24"/>
        </w:rPr>
        <w:t xml:space="preserve"> outside funding?</w:t>
      </w:r>
    </w:p>
    <w:p w14:paraId="26B31C29" w14:textId="77777777" w:rsidR="003626B6" w:rsidRDefault="005F247C">
      <w:pPr>
        <w:widowControl w:val="0"/>
        <w:numPr>
          <w:ilvl w:val="0"/>
          <w:numId w:val="2"/>
        </w:numPr>
        <w:spacing w:after="0"/>
        <w:rPr>
          <w:rFonts w:ascii="Garamond" w:hAnsi="Garamond"/>
          <w:color w:val="000000"/>
          <w:sz w:val="24"/>
          <w:szCs w:val="24"/>
        </w:rPr>
      </w:pPr>
      <w:r>
        <w:rPr>
          <w:rFonts w:ascii="Garamond" w:hAnsi="Garamond"/>
          <w:color w:val="000000"/>
          <w:sz w:val="24"/>
          <w:szCs w:val="24"/>
        </w:rPr>
        <w:t>What efforts are you making to collaborate with other student organizations?</w:t>
      </w:r>
    </w:p>
    <w:p w14:paraId="48DBF305" w14:textId="27B2525F" w:rsidR="00CC4222" w:rsidRPr="00CC4222" w:rsidRDefault="005F247C" w:rsidP="00CC4222">
      <w:pPr>
        <w:pStyle w:val="ListParagraph"/>
        <w:numPr>
          <w:ilvl w:val="0"/>
          <w:numId w:val="2"/>
        </w:numPr>
        <w:spacing w:after="0"/>
        <w:rPr>
          <w:rFonts w:ascii="Garamond" w:hAnsi="Garamond"/>
          <w:sz w:val="24"/>
          <w:szCs w:val="24"/>
        </w:rPr>
      </w:pPr>
      <w:r>
        <w:rPr>
          <w:rFonts w:ascii="Garamond" w:hAnsi="Garamond"/>
          <w:sz w:val="24"/>
          <w:szCs w:val="24"/>
        </w:rPr>
        <w:t>How will this event be advertised?</w:t>
      </w:r>
    </w:p>
    <w:p w14:paraId="570078CC" w14:textId="6DB510CF" w:rsidR="003626B6" w:rsidRDefault="00D869D2">
      <w:pPr>
        <w:spacing w:after="0"/>
        <w:rPr>
          <w:rFonts w:ascii="Garamond" w:hAnsi="Garamond"/>
          <w:sz w:val="24"/>
          <w:szCs w:val="24"/>
        </w:rPr>
      </w:pPr>
      <w:r>
        <w:rPr>
          <w:noProof/>
          <w:lang w:eastAsia="en-US"/>
        </w:rPr>
        <w:lastRenderedPageBreak/>
        <mc:AlternateContent>
          <mc:Choice Requires="wps">
            <w:drawing>
              <wp:anchor distT="0" distB="0" distL="114935" distR="114935" simplePos="0" relativeHeight="251659264" behindDoc="0" locked="0" layoutInCell="1" allowOverlap="1" wp14:anchorId="5D73F8B2" wp14:editId="4518A3D0">
                <wp:simplePos x="0" y="0"/>
                <wp:positionH relativeFrom="column">
                  <wp:posOffset>1891665</wp:posOffset>
                </wp:positionH>
                <wp:positionV relativeFrom="paragraph">
                  <wp:posOffset>288290</wp:posOffset>
                </wp:positionV>
                <wp:extent cx="4164965" cy="7664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3DE2B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F2F2906" w14:textId="708FBDB7"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3F8B2" id="Text Box 6" o:spid="_x0000_s1028" type="#_x0000_t202" style="position:absolute;margin-left:148.95pt;margin-top:22.7pt;width:327.95pt;height:60.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" stroked="f">
                <v:fill opacity="0"/>
                <v:textbox inset="0,0,0,0">
                  <w:txbxContent>
                    <w:p w14:paraId="763DE2B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F2F2906" w14:textId="708FBDB7"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5D514757" wp14:editId="122ABA36">
                <wp:simplePos x="0" y="0"/>
                <wp:positionH relativeFrom="column">
                  <wp:posOffset>-53340</wp:posOffset>
                </wp:positionH>
                <wp:positionV relativeFrom="paragraph">
                  <wp:posOffset>1202055</wp:posOffset>
                </wp:positionV>
                <wp:extent cx="6160770" cy="1905"/>
                <wp:effectExtent l="0" t="0" r="11430" b="361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27F5B" id="AutoShape 7" o:spid="_x0000_s1026" type="#_x0000_t34" style="position:absolute;margin-left:-4.2pt;margin-top:94.65pt;width:485.1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">
                <v:stroke joinstyle="round"/>
              </v:shape>
            </w:pict>
          </mc:Fallback>
        </mc:AlternateContent>
      </w:r>
      <w:r w:rsidR="009321EF">
        <w:rPr>
          <w:rFonts w:ascii="Garamond" w:hAnsi="Garamond"/>
          <w:noProof/>
          <w:sz w:val="28"/>
          <w:szCs w:val="28"/>
          <w:lang w:eastAsia="en-US"/>
        </w:rPr>
        <w:drawing>
          <wp:inline distT="0" distB="0" distL="0" distR="0" wp14:anchorId="5652BAF3" wp14:editId="3EDAEFE4">
            <wp:extent cx="1253108" cy="1183069"/>
            <wp:effectExtent l="0" t="0" r="0" b="0"/>
            <wp:docPr id="17" name="Picture 17"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48271149" w14:textId="77777777" w:rsidR="003626B6" w:rsidRDefault="003626B6">
      <w:pPr>
        <w:spacing w:after="0"/>
        <w:rPr>
          <w:rFonts w:ascii="Garamond" w:hAnsi="Garamond"/>
          <w:sz w:val="24"/>
          <w:szCs w:val="24"/>
        </w:rPr>
      </w:pPr>
    </w:p>
    <w:p w14:paraId="1DCEFBEE" w14:textId="77777777" w:rsidR="00B44038" w:rsidRDefault="00B44038">
      <w:pPr>
        <w:spacing w:after="0"/>
        <w:rPr>
          <w:rFonts w:ascii="Garamond" w:hAnsi="Garamond"/>
          <w:sz w:val="28"/>
          <w:szCs w:val="28"/>
        </w:rPr>
      </w:pPr>
    </w:p>
    <w:p w14:paraId="28A3AE35" w14:textId="77777777" w:rsidR="003626B6" w:rsidRPr="00DD780A" w:rsidRDefault="005F247C">
      <w:pPr>
        <w:spacing w:after="0"/>
        <w:rPr>
          <w:rFonts w:ascii="Garamond" w:hAnsi="Garamond"/>
          <w:b/>
          <w:sz w:val="28"/>
          <w:szCs w:val="28"/>
        </w:rPr>
      </w:pPr>
      <w:r w:rsidRPr="00DD780A">
        <w:rPr>
          <w:rFonts w:ascii="Garamond" w:hAnsi="Garamond"/>
          <w:b/>
          <w:sz w:val="28"/>
          <w:szCs w:val="28"/>
        </w:rPr>
        <w:t>Event Budget Proposal</w:t>
      </w:r>
    </w:p>
    <w:p w14:paraId="2A5EEB71" w14:textId="77777777" w:rsidR="003626B6" w:rsidRDefault="005F247C" w:rsidP="00935EF8">
      <w:pPr>
        <w:rPr>
          <w:rFonts w:ascii="Garamond" w:hAnsi="Garamond"/>
          <w:sz w:val="24"/>
          <w:szCs w:val="24"/>
        </w:rPr>
      </w:pPr>
      <w:r>
        <w:rPr>
          <w:rFonts w:ascii="Garamond" w:hAnsi="Garamond"/>
          <w:sz w:val="24"/>
          <w:szCs w:val="24"/>
        </w:rPr>
        <w:t xml:space="preserve">Please fill in </w:t>
      </w:r>
      <w:r w:rsidRPr="006C31CB">
        <w:rPr>
          <w:rFonts w:ascii="Garamond" w:hAnsi="Garamond"/>
          <w:sz w:val="24"/>
          <w:szCs w:val="24"/>
        </w:rPr>
        <w:t xml:space="preserve">the following chart as a budget proposal for your event. </w:t>
      </w:r>
    </w:p>
    <w:p w14:paraId="167B0CC5" w14:textId="77777777" w:rsidR="00DD780A" w:rsidRPr="00935EF8" w:rsidRDefault="00DD780A" w:rsidP="00DD780A">
      <w:pPr>
        <w:rPr>
          <w:rFonts w:ascii="Garamond" w:hAnsi="Garamond"/>
          <w:color w:val="FF0000"/>
          <w:sz w:val="24"/>
          <w:szCs w:val="24"/>
          <w:u w:val="single"/>
        </w:rPr>
      </w:pPr>
      <w:r>
        <w:rPr>
          <w:rFonts w:ascii="Garamond" w:hAnsi="Garamond"/>
          <w:color w:val="FF0000"/>
          <w:sz w:val="24"/>
          <w:szCs w:val="24"/>
          <w:u w:val="single"/>
        </w:rPr>
        <w:t>An example can be found below!</w:t>
      </w:r>
    </w:p>
    <w:p w14:paraId="09A59652" w14:textId="77777777" w:rsidR="00DD780A" w:rsidRPr="00AD2F86" w:rsidRDefault="00DD780A" w:rsidP="00935EF8">
      <w:pPr>
        <w:rPr>
          <w:rFonts w:ascii="Garamond" w:hAnsi="Garamond"/>
          <w:b/>
          <w:sz w:val="24"/>
          <w:szCs w:val="24"/>
        </w:rPr>
      </w:pPr>
    </w:p>
    <w:p w14:paraId="30847678" w14:textId="77777777" w:rsidR="003626B6" w:rsidRDefault="005F247C">
      <w:pPr>
        <w:rPr>
          <w:rFonts w:ascii="Garamond" w:hAnsi="Garamond"/>
          <w:sz w:val="28"/>
          <w:szCs w:val="28"/>
        </w:rPr>
      </w:pPr>
      <w:r>
        <w:rPr>
          <w:rFonts w:ascii="Garamond" w:hAnsi="Garamond"/>
          <w:sz w:val="28"/>
          <w:szCs w:val="28"/>
        </w:rPr>
        <w:t>Guide</w:t>
      </w:r>
    </w:p>
    <w:p w14:paraId="64C1B9A6"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Expense Type: Admin, Food, Production, Promotion, Talent, Venue</w:t>
      </w:r>
    </w:p>
    <w:p w14:paraId="76FC1042"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Expense: Vendor Name</w:t>
      </w:r>
    </w:p>
    <w:p w14:paraId="3F08B6F4"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Cost: Cost of the expenses from that vendor</w:t>
      </w:r>
    </w:p>
    <w:p w14:paraId="4C5F7599" w14:textId="77777777" w:rsidR="003626B6" w:rsidRPr="00B44038" w:rsidRDefault="005F247C" w:rsidP="00B44038">
      <w:pPr>
        <w:pStyle w:val="ListParagraph"/>
        <w:numPr>
          <w:ilvl w:val="0"/>
          <w:numId w:val="1"/>
        </w:numPr>
        <w:rPr>
          <w:rFonts w:ascii="Garamond" w:hAnsi="Garamond"/>
          <w:sz w:val="24"/>
          <w:szCs w:val="24"/>
        </w:rPr>
      </w:pPr>
      <w:r>
        <w:rPr>
          <w:rFonts w:ascii="Garamond" w:hAnsi="Garamond"/>
          <w:sz w:val="24"/>
          <w:szCs w:val="24"/>
        </w:rPr>
        <w:t xml:space="preserve">If paying by credit card, only use vendors that accept </w:t>
      </w:r>
      <w:r w:rsidR="008B6789">
        <w:rPr>
          <w:rFonts w:ascii="Garamond" w:hAnsi="Garamond"/>
          <w:sz w:val="24"/>
          <w:szCs w:val="24"/>
        </w:rPr>
        <w:t>Visa</w:t>
      </w:r>
      <w:r>
        <w:rPr>
          <w:rFonts w:ascii="Garamond" w:hAnsi="Garamond"/>
          <w:sz w:val="24"/>
          <w:szCs w:val="24"/>
        </w:rPr>
        <w:t>.</w:t>
      </w:r>
    </w:p>
    <w:tbl>
      <w:tblPr>
        <w:tblW w:w="0" w:type="auto"/>
        <w:tblInd w:w="-10" w:type="dxa"/>
        <w:tblLayout w:type="fixed"/>
        <w:tblLook w:val="0000" w:firstRow="0" w:lastRow="0" w:firstColumn="0" w:lastColumn="0" w:noHBand="0" w:noVBand="0"/>
      </w:tblPr>
      <w:tblGrid>
        <w:gridCol w:w="558"/>
        <w:gridCol w:w="1980"/>
        <w:gridCol w:w="4644"/>
        <w:gridCol w:w="2414"/>
      </w:tblGrid>
      <w:tr w:rsidR="003626B6" w14:paraId="73F7DD74" w14:textId="77777777">
        <w:tc>
          <w:tcPr>
            <w:tcW w:w="558" w:type="dxa"/>
            <w:tcBorders>
              <w:top w:val="single" w:sz="4" w:space="0" w:color="000000"/>
              <w:left w:val="single" w:sz="4" w:space="0" w:color="000000"/>
              <w:bottom w:val="single" w:sz="4" w:space="0" w:color="000000"/>
            </w:tcBorders>
            <w:shd w:val="clear" w:color="auto" w:fill="auto"/>
          </w:tcPr>
          <w:p w14:paraId="052F48F3" w14:textId="77777777" w:rsidR="003626B6" w:rsidRDefault="003626B6">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020E4801" w14:textId="77777777" w:rsidR="003626B6" w:rsidRDefault="005F247C">
            <w:pPr>
              <w:snapToGrid w:val="0"/>
              <w:spacing w:after="0" w:line="240" w:lineRule="auto"/>
              <w:rPr>
                <w:rFonts w:ascii="Garamond" w:hAnsi="Garamond"/>
                <w:sz w:val="28"/>
                <w:szCs w:val="28"/>
              </w:rPr>
            </w:pPr>
            <w:r>
              <w:rPr>
                <w:rFonts w:ascii="Garamond" w:hAnsi="Garamond"/>
                <w:sz w:val="28"/>
                <w:szCs w:val="28"/>
              </w:rPr>
              <w:t>Expense Type</w:t>
            </w:r>
          </w:p>
        </w:tc>
        <w:tc>
          <w:tcPr>
            <w:tcW w:w="4644" w:type="dxa"/>
            <w:tcBorders>
              <w:top w:val="single" w:sz="4" w:space="0" w:color="000000"/>
              <w:left w:val="single" w:sz="4" w:space="0" w:color="000000"/>
              <w:bottom w:val="single" w:sz="4" w:space="0" w:color="000000"/>
            </w:tcBorders>
            <w:shd w:val="clear" w:color="auto" w:fill="auto"/>
          </w:tcPr>
          <w:p w14:paraId="78ED0AE7" w14:textId="77777777" w:rsidR="003626B6" w:rsidRDefault="00715AA8">
            <w:pPr>
              <w:snapToGrid w:val="0"/>
              <w:spacing w:after="0" w:line="240" w:lineRule="auto"/>
              <w:rPr>
                <w:rFonts w:ascii="Garamond" w:hAnsi="Garamond"/>
                <w:sz w:val="28"/>
                <w:szCs w:val="28"/>
              </w:rPr>
            </w:pPr>
            <w:r>
              <w:rPr>
                <w:rFonts w:ascii="Garamond" w:hAnsi="Garamond"/>
                <w:sz w:val="28"/>
                <w:szCs w:val="28"/>
              </w:rPr>
              <w:t>Vendor</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8C83722" w14:textId="6A1EFEF5" w:rsidR="003626B6" w:rsidRDefault="005F247C">
            <w:pPr>
              <w:snapToGrid w:val="0"/>
              <w:spacing w:after="0" w:line="240" w:lineRule="auto"/>
              <w:rPr>
                <w:rFonts w:ascii="Garamond" w:hAnsi="Garamond"/>
                <w:sz w:val="28"/>
                <w:szCs w:val="28"/>
              </w:rPr>
            </w:pPr>
            <w:r>
              <w:rPr>
                <w:rFonts w:ascii="Garamond" w:hAnsi="Garamond"/>
                <w:sz w:val="28"/>
                <w:szCs w:val="28"/>
              </w:rPr>
              <w:t>Cost</w:t>
            </w:r>
            <w:r w:rsidR="00B72B43">
              <w:rPr>
                <w:rFonts w:ascii="Garamond" w:hAnsi="Garamond"/>
                <w:sz w:val="28"/>
                <w:szCs w:val="28"/>
              </w:rPr>
              <w:t xml:space="preserve"> including tax</w:t>
            </w:r>
          </w:p>
        </w:tc>
      </w:tr>
      <w:tr w:rsidR="003626B6" w14:paraId="107DA505" w14:textId="77777777">
        <w:tc>
          <w:tcPr>
            <w:tcW w:w="558" w:type="dxa"/>
            <w:tcBorders>
              <w:top w:val="single" w:sz="4" w:space="0" w:color="000000"/>
              <w:left w:val="single" w:sz="4" w:space="0" w:color="000000"/>
              <w:bottom w:val="single" w:sz="4" w:space="0" w:color="000000"/>
            </w:tcBorders>
            <w:shd w:val="clear" w:color="auto" w:fill="auto"/>
          </w:tcPr>
          <w:p w14:paraId="06F79DA3" w14:textId="77777777" w:rsidR="003626B6" w:rsidRDefault="005F247C">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6467184E"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621C5AF9"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4DAFF36" w14:textId="77777777" w:rsidR="003626B6" w:rsidRDefault="003626B6">
            <w:pPr>
              <w:snapToGrid w:val="0"/>
              <w:spacing w:after="0" w:line="240" w:lineRule="auto"/>
              <w:rPr>
                <w:rFonts w:ascii="Garamond" w:hAnsi="Garamond"/>
                <w:sz w:val="28"/>
                <w:szCs w:val="28"/>
              </w:rPr>
            </w:pPr>
          </w:p>
        </w:tc>
      </w:tr>
      <w:tr w:rsidR="003626B6" w14:paraId="777213A4" w14:textId="77777777">
        <w:tc>
          <w:tcPr>
            <w:tcW w:w="558" w:type="dxa"/>
            <w:tcBorders>
              <w:top w:val="single" w:sz="4" w:space="0" w:color="000000"/>
              <w:left w:val="single" w:sz="4" w:space="0" w:color="000000"/>
              <w:bottom w:val="single" w:sz="4" w:space="0" w:color="000000"/>
            </w:tcBorders>
            <w:shd w:val="clear" w:color="auto" w:fill="auto"/>
          </w:tcPr>
          <w:p w14:paraId="3F306198" w14:textId="77777777" w:rsidR="003626B6" w:rsidRDefault="005F247C">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3E1CE79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5ECC6B2"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78F81C5" w14:textId="77777777" w:rsidR="003626B6" w:rsidRDefault="003626B6">
            <w:pPr>
              <w:snapToGrid w:val="0"/>
              <w:spacing w:after="0" w:line="240" w:lineRule="auto"/>
              <w:rPr>
                <w:rFonts w:ascii="Garamond" w:hAnsi="Garamond"/>
                <w:sz w:val="28"/>
                <w:szCs w:val="28"/>
              </w:rPr>
            </w:pPr>
          </w:p>
        </w:tc>
      </w:tr>
      <w:tr w:rsidR="003626B6" w14:paraId="68BB1E7A" w14:textId="77777777">
        <w:tc>
          <w:tcPr>
            <w:tcW w:w="558" w:type="dxa"/>
            <w:tcBorders>
              <w:top w:val="single" w:sz="4" w:space="0" w:color="000000"/>
              <w:left w:val="single" w:sz="4" w:space="0" w:color="000000"/>
              <w:bottom w:val="single" w:sz="4" w:space="0" w:color="000000"/>
            </w:tcBorders>
            <w:shd w:val="clear" w:color="auto" w:fill="auto"/>
          </w:tcPr>
          <w:p w14:paraId="6E6879CE" w14:textId="77777777" w:rsidR="003626B6" w:rsidRDefault="005F247C">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3915BE29"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22CFB25"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2AB8285" w14:textId="77777777" w:rsidR="003626B6" w:rsidRDefault="003626B6">
            <w:pPr>
              <w:snapToGrid w:val="0"/>
              <w:spacing w:after="0" w:line="240" w:lineRule="auto"/>
              <w:rPr>
                <w:rFonts w:ascii="Garamond" w:hAnsi="Garamond"/>
                <w:sz w:val="28"/>
                <w:szCs w:val="28"/>
              </w:rPr>
            </w:pPr>
          </w:p>
        </w:tc>
      </w:tr>
      <w:tr w:rsidR="003626B6" w14:paraId="1C878891" w14:textId="77777777">
        <w:tc>
          <w:tcPr>
            <w:tcW w:w="558" w:type="dxa"/>
            <w:tcBorders>
              <w:top w:val="single" w:sz="4" w:space="0" w:color="000000"/>
              <w:left w:val="single" w:sz="4" w:space="0" w:color="000000"/>
              <w:bottom w:val="single" w:sz="4" w:space="0" w:color="000000"/>
            </w:tcBorders>
            <w:shd w:val="clear" w:color="auto" w:fill="auto"/>
          </w:tcPr>
          <w:p w14:paraId="6D8D1951" w14:textId="77777777" w:rsidR="003626B6" w:rsidRDefault="005F247C">
            <w:pPr>
              <w:snapToGrid w:val="0"/>
              <w:spacing w:after="0" w:line="240" w:lineRule="auto"/>
              <w:rPr>
                <w:rFonts w:ascii="Garamond" w:hAnsi="Garamond"/>
                <w:sz w:val="28"/>
                <w:szCs w:val="28"/>
              </w:rPr>
            </w:pPr>
            <w:r>
              <w:rPr>
                <w:rFonts w:ascii="Garamond" w:hAnsi="Garamond"/>
                <w:sz w:val="28"/>
                <w:szCs w:val="28"/>
              </w:rPr>
              <w:t>4</w:t>
            </w:r>
          </w:p>
        </w:tc>
        <w:tc>
          <w:tcPr>
            <w:tcW w:w="1980" w:type="dxa"/>
            <w:tcBorders>
              <w:top w:val="single" w:sz="4" w:space="0" w:color="000000"/>
              <w:left w:val="single" w:sz="4" w:space="0" w:color="000000"/>
              <w:bottom w:val="single" w:sz="4" w:space="0" w:color="000000"/>
            </w:tcBorders>
            <w:shd w:val="clear" w:color="auto" w:fill="auto"/>
          </w:tcPr>
          <w:p w14:paraId="591120F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0129F31B"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1600AB5" w14:textId="77777777" w:rsidR="003626B6" w:rsidRDefault="003626B6">
            <w:pPr>
              <w:snapToGrid w:val="0"/>
              <w:spacing w:after="0" w:line="240" w:lineRule="auto"/>
              <w:rPr>
                <w:rFonts w:ascii="Garamond" w:hAnsi="Garamond"/>
                <w:sz w:val="28"/>
                <w:szCs w:val="28"/>
              </w:rPr>
            </w:pPr>
          </w:p>
        </w:tc>
      </w:tr>
      <w:tr w:rsidR="003626B6" w14:paraId="57250168" w14:textId="77777777">
        <w:tc>
          <w:tcPr>
            <w:tcW w:w="558" w:type="dxa"/>
            <w:tcBorders>
              <w:top w:val="single" w:sz="4" w:space="0" w:color="000000"/>
              <w:left w:val="single" w:sz="4" w:space="0" w:color="000000"/>
              <w:bottom w:val="single" w:sz="4" w:space="0" w:color="000000"/>
            </w:tcBorders>
            <w:shd w:val="clear" w:color="auto" w:fill="auto"/>
          </w:tcPr>
          <w:p w14:paraId="168ED435" w14:textId="77777777" w:rsidR="003626B6" w:rsidRDefault="005F247C">
            <w:pPr>
              <w:snapToGrid w:val="0"/>
              <w:spacing w:after="0" w:line="240" w:lineRule="auto"/>
              <w:rPr>
                <w:rFonts w:ascii="Garamond" w:hAnsi="Garamond"/>
                <w:sz w:val="28"/>
                <w:szCs w:val="28"/>
              </w:rPr>
            </w:pPr>
            <w:r>
              <w:rPr>
                <w:rFonts w:ascii="Garamond" w:hAnsi="Garamond"/>
                <w:sz w:val="28"/>
                <w:szCs w:val="28"/>
              </w:rPr>
              <w:t>5</w:t>
            </w:r>
          </w:p>
        </w:tc>
        <w:tc>
          <w:tcPr>
            <w:tcW w:w="1980" w:type="dxa"/>
            <w:tcBorders>
              <w:top w:val="single" w:sz="4" w:space="0" w:color="000000"/>
              <w:left w:val="single" w:sz="4" w:space="0" w:color="000000"/>
              <w:bottom w:val="single" w:sz="4" w:space="0" w:color="000000"/>
            </w:tcBorders>
            <w:shd w:val="clear" w:color="auto" w:fill="auto"/>
          </w:tcPr>
          <w:p w14:paraId="006FAB35"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5707BB56"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EAABD17" w14:textId="77777777" w:rsidR="003626B6" w:rsidRDefault="003626B6">
            <w:pPr>
              <w:snapToGrid w:val="0"/>
              <w:spacing w:after="0" w:line="240" w:lineRule="auto"/>
              <w:rPr>
                <w:rFonts w:ascii="Garamond" w:hAnsi="Garamond"/>
                <w:sz w:val="28"/>
                <w:szCs w:val="28"/>
              </w:rPr>
            </w:pPr>
          </w:p>
        </w:tc>
      </w:tr>
      <w:tr w:rsidR="003626B6" w14:paraId="21BC4632" w14:textId="77777777">
        <w:tc>
          <w:tcPr>
            <w:tcW w:w="558" w:type="dxa"/>
            <w:tcBorders>
              <w:top w:val="single" w:sz="4" w:space="0" w:color="000000"/>
              <w:left w:val="single" w:sz="4" w:space="0" w:color="000000"/>
              <w:bottom w:val="single" w:sz="4" w:space="0" w:color="000000"/>
            </w:tcBorders>
            <w:shd w:val="clear" w:color="auto" w:fill="auto"/>
          </w:tcPr>
          <w:p w14:paraId="41B3DBC2" w14:textId="77777777" w:rsidR="003626B6" w:rsidRDefault="005F247C">
            <w:pPr>
              <w:snapToGrid w:val="0"/>
              <w:spacing w:after="0" w:line="240" w:lineRule="auto"/>
              <w:rPr>
                <w:rFonts w:ascii="Garamond" w:hAnsi="Garamond"/>
                <w:sz w:val="28"/>
                <w:szCs w:val="28"/>
              </w:rPr>
            </w:pPr>
            <w:r>
              <w:rPr>
                <w:rFonts w:ascii="Garamond" w:hAnsi="Garamond"/>
                <w:sz w:val="28"/>
                <w:szCs w:val="28"/>
              </w:rPr>
              <w:t>6</w:t>
            </w:r>
          </w:p>
        </w:tc>
        <w:tc>
          <w:tcPr>
            <w:tcW w:w="1980" w:type="dxa"/>
            <w:tcBorders>
              <w:top w:val="single" w:sz="4" w:space="0" w:color="000000"/>
              <w:left w:val="single" w:sz="4" w:space="0" w:color="000000"/>
              <w:bottom w:val="single" w:sz="4" w:space="0" w:color="000000"/>
            </w:tcBorders>
            <w:shd w:val="clear" w:color="auto" w:fill="auto"/>
          </w:tcPr>
          <w:p w14:paraId="2C026750"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34226A0"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BD0BBAA" w14:textId="77777777" w:rsidR="003626B6" w:rsidRDefault="003626B6">
            <w:pPr>
              <w:snapToGrid w:val="0"/>
              <w:spacing w:after="0" w:line="240" w:lineRule="auto"/>
              <w:rPr>
                <w:rFonts w:ascii="Garamond" w:hAnsi="Garamond"/>
                <w:sz w:val="28"/>
                <w:szCs w:val="28"/>
              </w:rPr>
            </w:pPr>
          </w:p>
        </w:tc>
      </w:tr>
      <w:tr w:rsidR="003626B6" w14:paraId="09B88429" w14:textId="77777777">
        <w:tc>
          <w:tcPr>
            <w:tcW w:w="558" w:type="dxa"/>
            <w:tcBorders>
              <w:top w:val="single" w:sz="4" w:space="0" w:color="000000"/>
              <w:left w:val="single" w:sz="4" w:space="0" w:color="000000"/>
              <w:bottom w:val="single" w:sz="4" w:space="0" w:color="000000"/>
            </w:tcBorders>
            <w:shd w:val="clear" w:color="auto" w:fill="auto"/>
          </w:tcPr>
          <w:p w14:paraId="4EDDB30C" w14:textId="77777777" w:rsidR="003626B6" w:rsidRDefault="005F247C">
            <w:pPr>
              <w:snapToGrid w:val="0"/>
              <w:spacing w:after="0" w:line="240" w:lineRule="auto"/>
              <w:rPr>
                <w:rFonts w:ascii="Garamond" w:hAnsi="Garamond"/>
                <w:sz w:val="28"/>
                <w:szCs w:val="28"/>
              </w:rPr>
            </w:pPr>
            <w:r>
              <w:rPr>
                <w:rFonts w:ascii="Garamond" w:hAnsi="Garamond"/>
                <w:sz w:val="28"/>
                <w:szCs w:val="28"/>
              </w:rPr>
              <w:t>7</w:t>
            </w:r>
          </w:p>
        </w:tc>
        <w:tc>
          <w:tcPr>
            <w:tcW w:w="1980" w:type="dxa"/>
            <w:tcBorders>
              <w:top w:val="single" w:sz="4" w:space="0" w:color="000000"/>
              <w:left w:val="single" w:sz="4" w:space="0" w:color="000000"/>
              <w:bottom w:val="single" w:sz="4" w:space="0" w:color="000000"/>
            </w:tcBorders>
            <w:shd w:val="clear" w:color="auto" w:fill="auto"/>
          </w:tcPr>
          <w:p w14:paraId="2A2AA6C2"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414C1A52"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F9A9E52" w14:textId="77777777" w:rsidR="003626B6" w:rsidRDefault="003626B6">
            <w:pPr>
              <w:snapToGrid w:val="0"/>
              <w:spacing w:after="0" w:line="240" w:lineRule="auto"/>
              <w:rPr>
                <w:rFonts w:ascii="Garamond" w:hAnsi="Garamond"/>
                <w:sz w:val="28"/>
                <w:szCs w:val="28"/>
              </w:rPr>
            </w:pPr>
          </w:p>
        </w:tc>
      </w:tr>
      <w:tr w:rsidR="003626B6" w14:paraId="298A86E3" w14:textId="77777777">
        <w:tc>
          <w:tcPr>
            <w:tcW w:w="558" w:type="dxa"/>
            <w:tcBorders>
              <w:top w:val="single" w:sz="4" w:space="0" w:color="000000"/>
              <w:left w:val="single" w:sz="4" w:space="0" w:color="000000"/>
              <w:bottom w:val="single" w:sz="4" w:space="0" w:color="000000"/>
            </w:tcBorders>
            <w:shd w:val="clear" w:color="auto" w:fill="auto"/>
          </w:tcPr>
          <w:p w14:paraId="06B2E09B" w14:textId="77777777" w:rsidR="003626B6" w:rsidRDefault="005F247C">
            <w:pPr>
              <w:snapToGrid w:val="0"/>
              <w:spacing w:after="0" w:line="240" w:lineRule="auto"/>
              <w:rPr>
                <w:rFonts w:ascii="Garamond" w:hAnsi="Garamond"/>
                <w:sz w:val="28"/>
                <w:szCs w:val="28"/>
              </w:rPr>
            </w:pPr>
            <w:r>
              <w:rPr>
                <w:rFonts w:ascii="Garamond" w:hAnsi="Garamond"/>
                <w:sz w:val="28"/>
                <w:szCs w:val="28"/>
              </w:rPr>
              <w:t>8</w:t>
            </w:r>
          </w:p>
        </w:tc>
        <w:tc>
          <w:tcPr>
            <w:tcW w:w="1980" w:type="dxa"/>
            <w:tcBorders>
              <w:top w:val="single" w:sz="4" w:space="0" w:color="000000"/>
              <w:left w:val="single" w:sz="4" w:space="0" w:color="000000"/>
              <w:bottom w:val="single" w:sz="4" w:space="0" w:color="000000"/>
            </w:tcBorders>
            <w:shd w:val="clear" w:color="auto" w:fill="auto"/>
          </w:tcPr>
          <w:p w14:paraId="175F4745"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3D3DD4F1"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81F0835" w14:textId="77777777" w:rsidR="003626B6" w:rsidRDefault="003626B6">
            <w:pPr>
              <w:snapToGrid w:val="0"/>
              <w:spacing w:after="0" w:line="240" w:lineRule="auto"/>
              <w:rPr>
                <w:rFonts w:ascii="Garamond" w:hAnsi="Garamond"/>
                <w:sz w:val="28"/>
                <w:szCs w:val="28"/>
              </w:rPr>
            </w:pPr>
          </w:p>
        </w:tc>
      </w:tr>
      <w:tr w:rsidR="003626B6" w14:paraId="24EB2F6D" w14:textId="77777777">
        <w:tc>
          <w:tcPr>
            <w:tcW w:w="558" w:type="dxa"/>
            <w:tcBorders>
              <w:top w:val="single" w:sz="4" w:space="0" w:color="000000"/>
              <w:left w:val="single" w:sz="4" w:space="0" w:color="000000"/>
              <w:bottom w:val="single" w:sz="4" w:space="0" w:color="000000"/>
            </w:tcBorders>
            <w:shd w:val="clear" w:color="auto" w:fill="auto"/>
          </w:tcPr>
          <w:p w14:paraId="42657DB1" w14:textId="77777777" w:rsidR="003626B6" w:rsidRDefault="005F247C">
            <w:pPr>
              <w:snapToGrid w:val="0"/>
              <w:spacing w:after="0" w:line="240" w:lineRule="auto"/>
              <w:rPr>
                <w:rFonts w:ascii="Garamond" w:hAnsi="Garamond"/>
                <w:sz w:val="28"/>
                <w:szCs w:val="28"/>
              </w:rPr>
            </w:pPr>
            <w:r>
              <w:rPr>
                <w:rFonts w:ascii="Garamond" w:hAnsi="Garamond"/>
                <w:sz w:val="28"/>
                <w:szCs w:val="28"/>
              </w:rPr>
              <w:t>9</w:t>
            </w:r>
          </w:p>
        </w:tc>
        <w:tc>
          <w:tcPr>
            <w:tcW w:w="1980" w:type="dxa"/>
            <w:tcBorders>
              <w:top w:val="single" w:sz="4" w:space="0" w:color="000000"/>
              <w:left w:val="single" w:sz="4" w:space="0" w:color="000000"/>
              <w:bottom w:val="single" w:sz="4" w:space="0" w:color="000000"/>
            </w:tcBorders>
            <w:shd w:val="clear" w:color="auto" w:fill="auto"/>
          </w:tcPr>
          <w:p w14:paraId="4A93D73A"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24B4A370"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0EED196" w14:textId="77777777" w:rsidR="003626B6" w:rsidRDefault="003626B6">
            <w:pPr>
              <w:snapToGrid w:val="0"/>
              <w:spacing w:after="0" w:line="240" w:lineRule="auto"/>
              <w:rPr>
                <w:rFonts w:ascii="Garamond" w:hAnsi="Garamond"/>
                <w:sz w:val="28"/>
                <w:szCs w:val="28"/>
              </w:rPr>
            </w:pPr>
          </w:p>
        </w:tc>
      </w:tr>
      <w:tr w:rsidR="003626B6" w14:paraId="10FF19B6" w14:textId="77777777">
        <w:tc>
          <w:tcPr>
            <w:tcW w:w="558" w:type="dxa"/>
            <w:tcBorders>
              <w:top w:val="single" w:sz="4" w:space="0" w:color="000000"/>
              <w:left w:val="single" w:sz="4" w:space="0" w:color="000000"/>
              <w:bottom w:val="single" w:sz="4" w:space="0" w:color="000000"/>
            </w:tcBorders>
            <w:shd w:val="clear" w:color="auto" w:fill="auto"/>
          </w:tcPr>
          <w:p w14:paraId="6D872A75" w14:textId="77777777" w:rsidR="003626B6" w:rsidRDefault="005F247C">
            <w:pPr>
              <w:snapToGrid w:val="0"/>
              <w:spacing w:after="0" w:line="240" w:lineRule="auto"/>
              <w:rPr>
                <w:rFonts w:ascii="Garamond" w:hAnsi="Garamond"/>
                <w:sz w:val="28"/>
                <w:szCs w:val="28"/>
              </w:rPr>
            </w:pPr>
            <w:r>
              <w:rPr>
                <w:rFonts w:ascii="Garamond" w:hAnsi="Garamond"/>
                <w:sz w:val="28"/>
                <w:szCs w:val="28"/>
              </w:rPr>
              <w:t>10</w:t>
            </w:r>
          </w:p>
        </w:tc>
        <w:tc>
          <w:tcPr>
            <w:tcW w:w="1980" w:type="dxa"/>
            <w:tcBorders>
              <w:top w:val="single" w:sz="4" w:space="0" w:color="000000"/>
              <w:left w:val="single" w:sz="4" w:space="0" w:color="000000"/>
              <w:bottom w:val="single" w:sz="4" w:space="0" w:color="000000"/>
            </w:tcBorders>
            <w:shd w:val="clear" w:color="auto" w:fill="auto"/>
          </w:tcPr>
          <w:p w14:paraId="7574BDBE"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AA009F4"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8AA86B9" w14:textId="77777777" w:rsidR="003626B6" w:rsidRDefault="003626B6">
            <w:pPr>
              <w:snapToGrid w:val="0"/>
              <w:spacing w:after="0" w:line="240" w:lineRule="auto"/>
              <w:rPr>
                <w:rFonts w:ascii="Garamond" w:hAnsi="Garamond"/>
                <w:sz w:val="28"/>
                <w:szCs w:val="28"/>
              </w:rPr>
            </w:pPr>
          </w:p>
        </w:tc>
      </w:tr>
      <w:tr w:rsidR="003626B6" w14:paraId="55E0C762" w14:textId="77777777">
        <w:tc>
          <w:tcPr>
            <w:tcW w:w="558" w:type="dxa"/>
            <w:tcBorders>
              <w:top w:val="single" w:sz="4" w:space="0" w:color="000000"/>
              <w:left w:val="single" w:sz="4" w:space="0" w:color="000000"/>
              <w:bottom w:val="single" w:sz="4" w:space="0" w:color="000000"/>
            </w:tcBorders>
            <w:shd w:val="clear" w:color="auto" w:fill="auto"/>
          </w:tcPr>
          <w:p w14:paraId="258A1EEE" w14:textId="77777777" w:rsidR="003626B6" w:rsidRDefault="005F247C">
            <w:pPr>
              <w:snapToGrid w:val="0"/>
              <w:spacing w:after="0" w:line="240" w:lineRule="auto"/>
              <w:rPr>
                <w:rFonts w:ascii="Garamond" w:hAnsi="Garamond"/>
                <w:sz w:val="28"/>
                <w:szCs w:val="28"/>
              </w:rPr>
            </w:pPr>
            <w:r>
              <w:rPr>
                <w:rFonts w:ascii="Garamond" w:hAnsi="Garamond"/>
                <w:sz w:val="28"/>
                <w:szCs w:val="28"/>
              </w:rPr>
              <w:t>11</w:t>
            </w:r>
          </w:p>
        </w:tc>
        <w:tc>
          <w:tcPr>
            <w:tcW w:w="1980" w:type="dxa"/>
            <w:tcBorders>
              <w:top w:val="single" w:sz="4" w:space="0" w:color="000000"/>
              <w:left w:val="single" w:sz="4" w:space="0" w:color="000000"/>
              <w:bottom w:val="single" w:sz="4" w:space="0" w:color="000000"/>
            </w:tcBorders>
            <w:shd w:val="clear" w:color="auto" w:fill="auto"/>
          </w:tcPr>
          <w:p w14:paraId="3ED152B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F5E6661"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38A90C5" w14:textId="77777777" w:rsidR="003626B6" w:rsidRDefault="003626B6">
            <w:pPr>
              <w:snapToGrid w:val="0"/>
              <w:spacing w:after="0" w:line="240" w:lineRule="auto"/>
              <w:rPr>
                <w:rFonts w:ascii="Garamond" w:hAnsi="Garamond"/>
                <w:sz w:val="28"/>
                <w:szCs w:val="28"/>
              </w:rPr>
            </w:pPr>
          </w:p>
        </w:tc>
      </w:tr>
      <w:tr w:rsidR="003626B6" w14:paraId="7FB25A58" w14:textId="77777777">
        <w:tc>
          <w:tcPr>
            <w:tcW w:w="558" w:type="dxa"/>
            <w:tcBorders>
              <w:top w:val="single" w:sz="4" w:space="0" w:color="000000"/>
              <w:left w:val="single" w:sz="4" w:space="0" w:color="000000"/>
              <w:bottom w:val="single" w:sz="4" w:space="0" w:color="000000"/>
            </w:tcBorders>
            <w:shd w:val="clear" w:color="auto" w:fill="auto"/>
          </w:tcPr>
          <w:p w14:paraId="2B4DD112" w14:textId="77777777" w:rsidR="003626B6" w:rsidRDefault="005F247C">
            <w:pPr>
              <w:snapToGrid w:val="0"/>
              <w:spacing w:after="0" w:line="240" w:lineRule="auto"/>
              <w:rPr>
                <w:rFonts w:ascii="Garamond" w:hAnsi="Garamond"/>
                <w:sz w:val="28"/>
                <w:szCs w:val="28"/>
              </w:rPr>
            </w:pPr>
            <w:r>
              <w:rPr>
                <w:rFonts w:ascii="Garamond" w:hAnsi="Garamond"/>
                <w:sz w:val="28"/>
                <w:szCs w:val="28"/>
              </w:rPr>
              <w:t>12</w:t>
            </w:r>
          </w:p>
        </w:tc>
        <w:tc>
          <w:tcPr>
            <w:tcW w:w="1980" w:type="dxa"/>
            <w:tcBorders>
              <w:top w:val="single" w:sz="4" w:space="0" w:color="000000"/>
              <w:left w:val="single" w:sz="4" w:space="0" w:color="000000"/>
              <w:bottom w:val="single" w:sz="4" w:space="0" w:color="000000"/>
            </w:tcBorders>
            <w:shd w:val="clear" w:color="auto" w:fill="auto"/>
          </w:tcPr>
          <w:p w14:paraId="635A6A8A"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EB62985"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D6390AF" w14:textId="77777777" w:rsidR="003626B6" w:rsidRDefault="003626B6">
            <w:pPr>
              <w:snapToGrid w:val="0"/>
              <w:spacing w:after="0" w:line="240" w:lineRule="auto"/>
              <w:rPr>
                <w:rFonts w:ascii="Garamond" w:hAnsi="Garamond"/>
                <w:sz w:val="28"/>
                <w:szCs w:val="28"/>
              </w:rPr>
            </w:pPr>
          </w:p>
        </w:tc>
      </w:tr>
      <w:tr w:rsidR="00935EF8" w14:paraId="0BA2F416" w14:textId="77777777" w:rsidTr="00B72B43">
        <w:tc>
          <w:tcPr>
            <w:tcW w:w="7182" w:type="dxa"/>
            <w:gridSpan w:val="3"/>
            <w:tcBorders>
              <w:top w:val="single" w:sz="4" w:space="0" w:color="000000"/>
              <w:left w:val="single" w:sz="4" w:space="0" w:color="000000"/>
              <w:bottom w:val="single" w:sz="4" w:space="0" w:color="000000"/>
            </w:tcBorders>
            <w:shd w:val="clear" w:color="auto" w:fill="auto"/>
          </w:tcPr>
          <w:p w14:paraId="7840DAD3" w14:textId="1CF7D123" w:rsidR="00935EF8" w:rsidRDefault="00935EF8">
            <w:pPr>
              <w:snapToGrid w:val="0"/>
              <w:spacing w:after="0" w:line="240" w:lineRule="auto"/>
              <w:jc w:val="right"/>
              <w:rPr>
                <w:rFonts w:ascii="Garamond" w:hAnsi="Garamond"/>
                <w:b/>
                <w:bCs/>
                <w:sz w:val="28"/>
                <w:szCs w:val="28"/>
              </w:rPr>
            </w:pPr>
            <w:r>
              <w:rPr>
                <w:rFonts w:ascii="Garamond" w:hAnsi="Garamond"/>
                <w:b/>
                <w:bCs/>
                <w:sz w:val="28"/>
                <w:szCs w:val="28"/>
              </w:rPr>
              <w:t>Total Cost</w:t>
            </w:r>
            <w:r w:rsidR="00B72B43">
              <w:rPr>
                <w:rFonts w:ascii="Garamond" w:hAnsi="Garamond"/>
                <w:b/>
                <w:bCs/>
                <w:sz w:val="28"/>
                <w:szCs w:val="28"/>
              </w:rPr>
              <w:t xml:space="preserve"> including tax</w:t>
            </w:r>
            <w:r>
              <w:rPr>
                <w:rFonts w:ascii="Garamond" w:hAnsi="Garamond"/>
                <w:b/>
                <w:bCs/>
                <w:sz w:val="28"/>
                <w:szCs w:val="28"/>
              </w:rPr>
              <w:t>:</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B17D067" w14:textId="77777777" w:rsidR="00935EF8" w:rsidRPr="00B72B43" w:rsidRDefault="00935EF8">
            <w:pPr>
              <w:snapToGrid w:val="0"/>
              <w:spacing w:after="0" w:line="240" w:lineRule="auto"/>
              <w:rPr>
                <w:rFonts w:ascii="Garamond" w:hAnsi="Garamond"/>
                <w:b/>
                <w:sz w:val="28"/>
                <w:szCs w:val="28"/>
              </w:rPr>
            </w:pPr>
          </w:p>
        </w:tc>
      </w:tr>
    </w:tbl>
    <w:p w14:paraId="057A9C6E" w14:textId="77777777" w:rsidR="00B44038" w:rsidRDefault="005F247C" w:rsidP="00B44038">
      <w:pPr>
        <w:spacing w:after="0"/>
        <w:jc w:val="center"/>
        <w:rPr>
          <w:rFonts w:ascii="Garamond" w:hAnsi="Garamond"/>
          <w:sz w:val="28"/>
          <w:szCs w:val="28"/>
        </w:rPr>
      </w:pPr>
      <w:r>
        <w:rPr>
          <w:rFonts w:ascii="Garamond" w:hAnsi="Garamond"/>
          <w:sz w:val="28"/>
          <w:szCs w:val="28"/>
        </w:rPr>
        <w:t xml:space="preserve">Attach quote(s) and/or invoice(s) </w:t>
      </w:r>
    </w:p>
    <w:p w14:paraId="4BCFD06C" w14:textId="77777777" w:rsidR="00935EF8" w:rsidRDefault="00935EF8" w:rsidP="00B44038">
      <w:pPr>
        <w:spacing w:after="0"/>
        <w:jc w:val="center"/>
        <w:rPr>
          <w:rFonts w:ascii="Garamond" w:hAnsi="Garamond"/>
          <w:sz w:val="28"/>
          <w:szCs w:val="28"/>
        </w:rPr>
      </w:pPr>
    </w:p>
    <w:p w14:paraId="7E7B9C5E" w14:textId="77777777" w:rsidR="00935EF8" w:rsidRDefault="00935EF8" w:rsidP="00B44038">
      <w:pPr>
        <w:spacing w:after="0"/>
        <w:jc w:val="center"/>
        <w:rPr>
          <w:rFonts w:ascii="Garamond" w:hAnsi="Garamond"/>
          <w:sz w:val="28"/>
          <w:szCs w:val="28"/>
        </w:rPr>
      </w:pPr>
    </w:p>
    <w:p w14:paraId="672AB9E2" w14:textId="31FDCAA7" w:rsidR="00935EF8" w:rsidRDefault="00935EF8" w:rsidP="00935EF8">
      <w:pPr>
        <w:spacing w:after="0"/>
        <w:rPr>
          <w:rFonts w:ascii="Garamond" w:hAnsi="Garamond"/>
          <w:sz w:val="24"/>
          <w:szCs w:val="24"/>
        </w:rPr>
      </w:pPr>
      <w:r>
        <w:rPr>
          <w:noProof/>
          <w:lang w:eastAsia="en-US"/>
        </w:rPr>
        <w:lastRenderedPageBreak/>
        <mc:AlternateContent>
          <mc:Choice Requires="wps">
            <w:drawing>
              <wp:anchor distT="0" distB="0" distL="114935" distR="114935" simplePos="0" relativeHeight="251664384" behindDoc="0" locked="0" layoutInCell="1" allowOverlap="1" wp14:anchorId="2F0EE3AA" wp14:editId="6940ACB3">
                <wp:simplePos x="0" y="0"/>
                <wp:positionH relativeFrom="column">
                  <wp:posOffset>1891665</wp:posOffset>
                </wp:positionH>
                <wp:positionV relativeFrom="paragraph">
                  <wp:posOffset>288290</wp:posOffset>
                </wp:positionV>
                <wp:extent cx="4164965" cy="7664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5753D1" w14:textId="77777777" w:rsidR="00B72B43" w:rsidRPr="00D2092C" w:rsidRDefault="00B72B43" w:rsidP="00935EF8">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D376174" w14:textId="1655A62F" w:rsidR="00B72B43" w:rsidRPr="00D2092C" w:rsidRDefault="00AE0C3B" w:rsidP="00935EF8">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E3AA" id="Text Box 14" o:spid="_x0000_s1029" type="#_x0000_t202" style="position:absolute;margin-left:148.95pt;margin-top:22.7pt;width:327.95pt;height:60.3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" stroked="f">
                <v:fill opacity="0"/>
                <v:textbox inset="0,0,0,0">
                  <w:txbxContent>
                    <w:p w14:paraId="7C5753D1" w14:textId="77777777" w:rsidR="00B72B43" w:rsidRPr="00D2092C" w:rsidRDefault="00B72B43" w:rsidP="00935EF8">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D376174" w14:textId="1655A62F" w:rsidR="00B72B43" w:rsidRPr="00D2092C" w:rsidRDefault="00AE0C3B" w:rsidP="00935EF8">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712E34DA" wp14:editId="14AE89A2">
                <wp:simplePos x="0" y="0"/>
                <wp:positionH relativeFrom="column">
                  <wp:posOffset>-53340</wp:posOffset>
                </wp:positionH>
                <wp:positionV relativeFrom="paragraph">
                  <wp:posOffset>1202055</wp:posOffset>
                </wp:positionV>
                <wp:extent cx="6160770" cy="1905"/>
                <wp:effectExtent l="0" t="0" r="11430" b="3619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109AA" id="AutoShape 7" o:spid="_x0000_s1026" type="#_x0000_t34" style="position:absolute;margin-left:-4.2pt;margin-top:94.65pt;width:485.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">
                <v:stroke joinstyle="round"/>
              </v:shape>
            </w:pict>
          </mc:Fallback>
        </mc:AlternateContent>
      </w:r>
      <w:r w:rsidR="009321EF">
        <w:rPr>
          <w:rFonts w:ascii="Garamond" w:hAnsi="Garamond"/>
          <w:noProof/>
          <w:sz w:val="28"/>
          <w:szCs w:val="28"/>
          <w:lang w:eastAsia="en-US"/>
        </w:rPr>
        <w:drawing>
          <wp:inline distT="0" distB="0" distL="0" distR="0" wp14:anchorId="29EED683" wp14:editId="4AA834C8">
            <wp:extent cx="1253108" cy="1183069"/>
            <wp:effectExtent l="0" t="0" r="0" b="0"/>
            <wp:docPr id="18" name="Picture 18"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6D29F721" w14:textId="77777777" w:rsidR="00935EF8" w:rsidRDefault="00935EF8" w:rsidP="00935EF8">
      <w:pPr>
        <w:spacing w:after="0"/>
        <w:rPr>
          <w:rFonts w:ascii="Garamond" w:hAnsi="Garamond"/>
          <w:sz w:val="24"/>
          <w:szCs w:val="24"/>
        </w:rPr>
      </w:pPr>
    </w:p>
    <w:p w14:paraId="7DFA99A2" w14:textId="77777777" w:rsidR="00935EF8" w:rsidRDefault="00935EF8" w:rsidP="00935EF8">
      <w:pPr>
        <w:spacing w:after="0"/>
        <w:rPr>
          <w:rFonts w:ascii="Garamond" w:hAnsi="Garamond"/>
          <w:sz w:val="28"/>
          <w:szCs w:val="28"/>
        </w:rPr>
      </w:pPr>
    </w:p>
    <w:p w14:paraId="11E4C461" w14:textId="77777777" w:rsidR="00935EF8" w:rsidRDefault="00935EF8" w:rsidP="00935EF8">
      <w:pPr>
        <w:spacing w:after="0"/>
        <w:rPr>
          <w:rFonts w:ascii="Garamond" w:hAnsi="Garamond"/>
          <w:sz w:val="28"/>
          <w:szCs w:val="28"/>
        </w:rPr>
      </w:pPr>
    </w:p>
    <w:p w14:paraId="104E7FB4" w14:textId="77777777" w:rsidR="00935EF8" w:rsidRPr="00BB70E2" w:rsidRDefault="00935EF8" w:rsidP="00935EF8">
      <w:pPr>
        <w:spacing w:after="0"/>
        <w:rPr>
          <w:rFonts w:ascii="Garamond" w:hAnsi="Garamond"/>
          <w:b/>
          <w:sz w:val="32"/>
          <w:szCs w:val="28"/>
        </w:rPr>
      </w:pPr>
      <w:r w:rsidRPr="00BB70E2">
        <w:rPr>
          <w:rFonts w:ascii="Garamond" w:hAnsi="Garamond"/>
          <w:b/>
          <w:sz w:val="32"/>
          <w:szCs w:val="28"/>
        </w:rPr>
        <w:t>Event Itemized Quote</w:t>
      </w:r>
    </w:p>
    <w:p w14:paraId="2E85D44A" w14:textId="65D61698" w:rsidR="00935EF8" w:rsidRDefault="00935EF8" w:rsidP="00935EF8">
      <w:pPr>
        <w:rPr>
          <w:rFonts w:ascii="Garamond" w:hAnsi="Garamond"/>
          <w:sz w:val="24"/>
          <w:szCs w:val="24"/>
          <w:u w:val="single"/>
        </w:rPr>
      </w:pPr>
      <w:r>
        <w:rPr>
          <w:rFonts w:ascii="Garamond" w:hAnsi="Garamond"/>
          <w:sz w:val="24"/>
          <w:szCs w:val="24"/>
        </w:rPr>
        <w:t xml:space="preserve">Please fill in </w:t>
      </w:r>
      <w:r w:rsidRPr="006C31CB">
        <w:rPr>
          <w:rFonts w:ascii="Garamond" w:hAnsi="Garamond"/>
          <w:sz w:val="24"/>
          <w:szCs w:val="24"/>
        </w:rPr>
        <w:t xml:space="preserve">the following chart </w:t>
      </w:r>
      <w:r>
        <w:rPr>
          <w:rFonts w:ascii="Garamond" w:hAnsi="Garamond"/>
          <w:sz w:val="24"/>
          <w:szCs w:val="24"/>
        </w:rPr>
        <w:t xml:space="preserve">for </w:t>
      </w:r>
      <w:r w:rsidRPr="00935EF8">
        <w:rPr>
          <w:rFonts w:ascii="Garamond" w:hAnsi="Garamond"/>
          <w:b/>
          <w:color w:val="FF0000"/>
          <w:sz w:val="24"/>
          <w:szCs w:val="24"/>
          <w:u w:val="single"/>
        </w:rPr>
        <w:t>EACH EXPENSE/VENDOR</w:t>
      </w:r>
      <w:r w:rsidRPr="00935EF8">
        <w:rPr>
          <w:rFonts w:ascii="Garamond" w:hAnsi="Garamond"/>
          <w:color w:val="FF0000"/>
          <w:sz w:val="24"/>
          <w:szCs w:val="24"/>
        </w:rPr>
        <w:t xml:space="preserve"> </w:t>
      </w:r>
      <w:r>
        <w:rPr>
          <w:rFonts w:ascii="Garamond" w:hAnsi="Garamond"/>
          <w:sz w:val="24"/>
          <w:szCs w:val="24"/>
        </w:rPr>
        <w:t>you listed in the budget proposal above.</w:t>
      </w:r>
      <w:r w:rsidRPr="00935EF8">
        <w:rPr>
          <w:rFonts w:ascii="Garamond" w:hAnsi="Garamond"/>
          <w:sz w:val="24"/>
          <w:szCs w:val="24"/>
        </w:rPr>
        <w:t xml:space="preserve"> </w:t>
      </w:r>
      <w:r w:rsidRPr="006C31CB">
        <w:rPr>
          <w:rFonts w:ascii="Garamond" w:hAnsi="Garamond"/>
          <w:sz w:val="24"/>
          <w:szCs w:val="24"/>
        </w:rPr>
        <w:t xml:space="preserve">The application will not be processed with them.  If you have any </w:t>
      </w:r>
      <w:r w:rsidRPr="003327BB">
        <w:rPr>
          <w:rFonts w:ascii="Garamond" w:hAnsi="Garamond"/>
          <w:sz w:val="24"/>
          <w:szCs w:val="24"/>
        </w:rPr>
        <w:t xml:space="preserve">questions, please e-mail us at </w:t>
      </w:r>
      <w:hyperlink r:id="rId9" w:history="1">
        <w:r w:rsidR="00CC4222" w:rsidRPr="00072006">
          <w:rPr>
            <w:rStyle w:val="Hyperlink"/>
            <w:rFonts w:ascii="Garamond" w:hAnsi="Garamond"/>
            <w:sz w:val="24"/>
            <w:szCs w:val="24"/>
          </w:rPr>
          <w:t>apasa@usc.edu</w:t>
        </w:r>
      </w:hyperlink>
      <w:r w:rsidR="00CC4222">
        <w:rPr>
          <w:rFonts w:ascii="Garamond" w:hAnsi="Garamond"/>
          <w:sz w:val="24"/>
          <w:szCs w:val="24"/>
        </w:rPr>
        <w:t xml:space="preserve"> </w:t>
      </w:r>
    </w:p>
    <w:p w14:paraId="5F2DE1B0" w14:textId="77777777" w:rsidR="00935EF8" w:rsidRDefault="00935EF8" w:rsidP="00935EF8">
      <w:pPr>
        <w:rPr>
          <w:rFonts w:ascii="Garamond" w:hAnsi="Garamond"/>
          <w:color w:val="FF0000"/>
          <w:sz w:val="24"/>
          <w:szCs w:val="24"/>
          <w:u w:val="single"/>
        </w:rPr>
      </w:pPr>
      <w:r w:rsidRPr="00F20751">
        <w:rPr>
          <w:rFonts w:ascii="Garamond" w:hAnsi="Garamond"/>
          <w:color w:val="FF0000"/>
          <w:sz w:val="24"/>
          <w:szCs w:val="24"/>
          <w:u w:val="single"/>
        </w:rPr>
        <w:t>You MUST include a quote in the form of a receipt, screenshot,</w:t>
      </w:r>
      <w:r>
        <w:rPr>
          <w:rFonts w:ascii="Garamond" w:hAnsi="Garamond"/>
          <w:color w:val="FF0000"/>
          <w:sz w:val="24"/>
          <w:szCs w:val="24"/>
          <w:u w:val="single"/>
        </w:rPr>
        <w:t xml:space="preserve"> picture of the menu</w:t>
      </w:r>
      <w:r w:rsidRPr="00F20751">
        <w:rPr>
          <w:rFonts w:ascii="Garamond" w:hAnsi="Garamond"/>
          <w:color w:val="FF0000"/>
          <w:sz w:val="24"/>
          <w:szCs w:val="24"/>
          <w:u w:val="single"/>
        </w:rPr>
        <w:t xml:space="preserve"> etc. </w:t>
      </w:r>
    </w:p>
    <w:p w14:paraId="7E380FB9" w14:textId="77777777" w:rsidR="00DD780A" w:rsidRPr="00935EF8" w:rsidRDefault="00DD780A" w:rsidP="00935EF8">
      <w:pPr>
        <w:rPr>
          <w:rFonts w:ascii="Garamond" w:hAnsi="Garamond"/>
          <w:color w:val="FF0000"/>
          <w:sz w:val="24"/>
          <w:szCs w:val="24"/>
          <w:u w:val="single"/>
        </w:rPr>
      </w:pPr>
      <w:r>
        <w:rPr>
          <w:rFonts w:ascii="Garamond" w:hAnsi="Garamond"/>
          <w:color w:val="FF0000"/>
          <w:sz w:val="24"/>
          <w:szCs w:val="24"/>
          <w:u w:val="single"/>
        </w:rPr>
        <w:t>An example can be found below!</w:t>
      </w:r>
    </w:p>
    <w:p w14:paraId="47C036E6" w14:textId="77777777" w:rsidR="00935EF8" w:rsidRPr="00F20751" w:rsidRDefault="00935EF8" w:rsidP="00935EF8">
      <w:pPr>
        <w:rPr>
          <w:rFonts w:ascii="Garamond" w:hAnsi="Garamond"/>
          <w:color w:val="FF0000"/>
          <w:sz w:val="24"/>
          <w:szCs w:val="24"/>
          <w:u w:val="single"/>
        </w:rPr>
      </w:pPr>
    </w:p>
    <w:p w14:paraId="3406F7C9" w14:textId="0D22906F" w:rsidR="00935EF8" w:rsidRPr="00935EF8" w:rsidRDefault="00935EF8" w:rsidP="00935EF8">
      <w:pPr>
        <w:rPr>
          <w:rFonts w:ascii="Garamond" w:hAnsi="Garamond"/>
          <w:sz w:val="26"/>
          <w:szCs w:val="26"/>
        </w:rPr>
      </w:pPr>
      <w:r w:rsidRPr="00935EF8">
        <w:rPr>
          <w:rFonts w:ascii="Garamond" w:hAnsi="Garamond"/>
          <w:sz w:val="26"/>
          <w:szCs w:val="26"/>
        </w:rPr>
        <w:t xml:space="preserve">Vendor: </w:t>
      </w:r>
      <w:sdt>
        <w:sdtPr>
          <w:rPr>
            <w:rFonts w:ascii="Garamond" w:hAnsi="Garamond"/>
            <w:sz w:val="28"/>
            <w:szCs w:val="28"/>
          </w:rPr>
          <w:id w:val="1873813232"/>
          <w:showingPlcHdr/>
        </w:sdtPr>
        <w:sdtEndPr/>
        <w:sdtContent>
          <w:r w:rsidR="004449B0" w:rsidRPr="00C1092A">
            <w:rPr>
              <w:rStyle w:val="PlaceholderText"/>
            </w:rPr>
            <w:t>Click here to enter text.</w:t>
          </w:r>
        </w:sdtContent>
      </w:sdt>
    </w:p>
    <w:p w14:paraId="0A5CB8E2" w14:textId="34950762" w:rsidR="00935EF8" w:rsidRPr="00935EF8" w:rsidRDefault="004449B0" w:rsidP="00935EF8">
      <w:pPr>
        <w:rPr>
          <w:rFonts w:ascii="Garamond" w:hAnsi="Garamond"/>
          <w:sz w:val="26"/>
          <w:szCs w:val="26"/>
        </w:rPr>
      </w:pPr>
      <w:r>
        <w:rPr>
          <w:rFonts w:ascii="Garamond" w:hAnsi="Garamond"/>
          <w:sz w:val="26"/>
          <w:szCs w:val="26"/>
        </w:rPr>
        <w:t xml:space="preserve">Address: </w:t>
      </w:r>
      <w:sdt>
        <w:sdtPr>
          <w:rPr>
            <w:rFonts w:ascii="Garamond" w:hAnsi="Garamond"/>
            <w:sz w:val="28"/>
            <w:szCs w:val="28"/>
          </w:rPr>
          <w:id w:val="522059884"/>
          <w:showingPlcHdr/>
        </w:sdtPr>
        <w:sdtEndPr/>
        <w:sdtContent>
          <w:r w:rsidRPr="00C1092A">
            <w:rPr>
              <w:rStyle w:val="PlaceholderText"/>
            </w:rPr>
            <w:t>Click here to enter text.</w:t>
          </w:r>
        </w:sdtContent>
      </w:sdt>
    </w:p>
    <w:p w14:paraId="222D67EE" w14:textId="607B58BD" w:rsidR="00935EF8" w:rsidRPr="00935EF8" w:rsidRDefault="00935EF8" w:rsidP="00935EF8">
      <w:pPr>
        <w:rPr>
          <w:rFonts w:ascii="Garamond" w:hAnsi="Garamond"/>
          <w:b/>
          <w:sz w:val="26"/>
          <w:szCs w:val="26"/>
        </w:rPr>
      </w:pPr>
      <w:r w:rsidRPr="00935EF8">
        <w:rPr>
          <w:rFonts w:ascii="Garamond" w:hAnsi="Garamond"/>
          <w:sz w:val="26"/>
          <w:szCs w:val="26"/>
        </w:rPr>
        <w:t>Phone #:</w:t>
      </w:r>
      <w:r w:rsidR="004449B0">
        <w:rPr>
          <w:rFonts w:ascii="Garamond" w:hAnsi="Garamond"/>
          <w:sz w:val="26"/>
          <w:szCs w:val="26"/>
        </w:rPr>
        <w:t xml:space="preserve"> </w:t>
      </w:r>
      <w:sdt>
        <w:sdtPr>
          <w:rPr>
            <w:rFonts w:ascii="Garamond" w:hAnsi="Garamond"/>
            <w:sz w:val="28"/>
            <w:szCs w:val="28"/>
          </w:rPr>
          <w:id w:val="2014877517"/>
          <w:showingPlcHdr/>
        </w:sdtPr>
        <w:sdtEndPr/>
        <w:sdtContent>
          <w:r w:rsidR="004449B0" w:rsidRPr="00C1092A">
            <w:rPr>
              <w:rStyle w:val="PlaceholderText"/>
            </w:rPr>
            <w:t>Click here to enter text.</w:t>
          </w:r>
        </w:sdtContent>
      </w:sdt>
    </w:p>
    <w:tbl>
      <w:tblPr>
        <w:tblW w:w="0" w:type="auto"/>
        <w:tblInd w:w="-10" w:type="dxa"/>
        <w:tblLayout w:type="fixed"/>
        <w:tblLook w:val="0000" w:firstRow="0" w:lastRow="0" w:firstColumn="0" w:lastColumn="0" w:noHBand="0" w:noVBand="0"/>
      </w:tblPr>
      <w:tblGrid>
        <w:gridCol w:w="558"/>
        <w:gridCol w:w="1980"/>
        <w:gridCol w:w="1630"/>
        <w:gridCol w:w="1710"/>
        <w:gridCol w:w="1800"/>
        <w:gridCol w:w="1918"/>
      </w:tblGrid>
      <w:tr w:rsidR="00935EF8" w14:paraId="462A2AD2" w14:textId="77777777" w:rsidTr="00B72B43">
        <w:tc>
          <w:tcPr>
            <w:tcW w:w="558" w:type="dxa"/>
            <w:tcBorders>
              <w:top w:val="single" w:sz="4" w:space="0" w:color="000000"/>
              <w:left w:val="single" w:sz="4" w:space="0" w:color="000000"/>
              <w:bottom w:val="single" w:sz="4" w:space="0" w:color="000000"/>
            </w:tcBorders>
            <w:shd w:val="clear" w:color="auto" w:fill="auto"/>
          </w:tcPr>
          <w:p w14:paraId="42F8E748" w14:textId="77777777" w:rsidR="00935EF8" w:rsidRDefault="00935EF8"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61CD9C7B"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Item</w:t>
            </w: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7F90708" w14:textId="77777777" w:rsidR="00935EF8" w:rsidRDefault="00935EF8"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178F8A69" w14:textId="77777777" w:rsidR="00935EF8" w:rsidRDefault="00935EF8"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78BDA313"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1E26144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5E5A650"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Cost</w:t>
            </w:r>
          </w:p>
        </w:tc>
      </w:tr>
      <w:tr w:rsidR="00935EF8" w14:paraId="391EDA48" w14:textId="77777777" w:rsidTr="00B72B43">
        <w:tc>
          <w:tcPr>
            <w:tcW w:w="558" w:type="dxa"/>
            <w:tcBorders>
              <w:top w:val="single" w:sz="4" w:space="0" w:color="000000"/>
              <w:left w:val="single" w:sz="4" w:space="0" w:color="000000"/>
              <w:bottom w:val="single" w:sz="4" w:space="0" w:color="000000"/>
            </w:tcBorders>
            <w:shd w:val="clear" w:color="auto" w:fill="auto"/>
          </w:tcPr>
          <w:p w14:paraId="5AB9995F"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1D3DBE9C"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64C62C21"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2197D671"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590A6878"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F569F01" w14:textId="77777777" w:rsidR="00935EF8" w:rsidRDefault="00935EF8" w:rsidP="00B72B43">
            <w:pPr>
              <w:snapToGrid w:val="0"/>
              <w:spacing w:after="0" w:line="240" w:lineRule="auto"/>
              <w:rPr>
                <w:rFonts w:ascii="Garamond" w:hAnsi="Garamond"/>
                <w:sz w:val="28"/>
                <w:szCs w:val="28"/>
              </w:rPr>
            </w:pPr>
          </w:p>
        </w:tc>
      </w:tr>
      <w:tr w:rsidR="00935EF8" w14:paraId="4CE5C644" w14:textId="77777777" w:rsidTr="00B72B43">
        <w:tc>
          <w:tcPr>
            <w:tcW w:w="558" w:type="dxa"/>
            <w:tcBorders>
              <w:top w:val="single" w:sz="4" w:space="0" w:color="000000"/>
              <w:left w:val="single" w:sz="4" w:space="0" w:color="000000"/>
              <w:bottom w:val="single" w:sz="4" w:space="0" w:color="000000"/>
            </w:tcBorders>
            <w:shd w:val="clear" w:color="auto" w:fill="auto"/>
          </w:tcPr>
          <w:p w14:paraId="6FA8CBCD"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399F7AE6"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363A941C"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0050C5C0"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35BF067B"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C686B35" w14:textId="77777777" w:rsidR="00935EF8" w:rsidRDefault="00935EF8" w:rsidP="00B72B43">
            <w:pPr>
              <w:snapToGrid w:val="0"/>
              <w:spacing w:after="0" w:line="240" w:lineRule="auto"/>
              <w:rPr>
                <w:rFonts w:ascii="Garamond" w:hAnsi="Garamond"/>
                <w:sz w:val="28"/>
                <w:szCs w:val="28"/>
              </w:rPr>
            </w:pPr>
          </w:p>
        </w:tc>
      </w:tr>
      <w:tr w:rsidR="00935EF8" w14:paraId="265F449E" w14:textId="77777777" w:rsidTr="00B72B43">
        <w:tc>
          <w:tcPr>
            <w:tcW w:w="558" w:type="dxa"/>
            <w:tcBorders>
              <w:top w:val="single" w:sz="4" w:space="0" w:color="000000"/>
              <w:left w:val="single" w:sz="4" w:space="0" w:color="000000"/>
              <w:bottom w:val="single" w:sz="4" w:space="0" w:color="000000"/>
            </w:tcBorders>
            <w:shd w:val="clear" w:color="auto" w:fill="auto"/>
          </w:tcPr>
          <w:p w14:paraId="25F3FBD7"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1C11387B"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5BB08433"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DCC773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4807296A"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5CCA192" w14:textId="77777777" w:rsidR="00935EF8" w:rsidRDefault="00935EF8" w:rsidP="00B72B43">
            <w:pPr>
              <w:snapToGrid w:val="0"/>
              <w:spacing w:after="0" w:line="240" w:lineRule="auto"/>
              <w:rPr>
                <w:rFonts w:ascii="Garamond" w:hAnsi="Garamond"/>
                <w:sz w:val="28"/>
                <w:szCs w:val="28"/>
              </w:rPr>
            </w:pPr>
          </w:p>
        </w:tc>
      </w:tr>
      <w:tr w:rsidR="00935EF8" w14:paraId="33E706CB" w14:textId="77777777" w:rsidTr="00B72B43">
        <w:tc>
          <w:tcPr>
            <w:tcW w:w="558" w:type="dxa"/>
            <w:tcBorders>
              <w:top w:val="single" w:sz="4" w:space="0" w:color="000000"/>
              <w:left w:val="single" w:sz="4" w:space="0" w:color="000000"/>
              <w:bottom w:val="single" w:sz="4" w:space="0" w:color="000000"/>
            </w:tcBorders>
            <w:shd w:val="clear" w:color="auto" w:fill="auto"/>
          </w:tcPr>
          <w:p w14:paraId="2FD82E6D"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4</w:t>
            </w:r>
          </w:p>
        </w:tc>
        <w:tc>
          <w:tcPr>
            <w:tcW w:w="1980" w:type="dxa"/>
            <w:tcBorders>
              <w:top w:val="single" w:sz="4" w:space="0" w:color="000000"/>
              <w:left w:val="single" w:sz="4" w:space="0" w:color="000000"/>
              <w:bottom w:val="single" w:sz="4" w:space="0" w:color="000000"/>
            </w:tcBorders>
            <w:shd w:val="clear" w:color="auto" w:fill="auto"/>
          </w:tcPr>
          <w:p w14:paraId="1379DAF3"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44D15D77"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2EFB791F"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00625A68"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832E77A" w14:textId="77777777" w:rsidR="00935EF8" w:rsidRDefault="00935EF8" w:rsidP="00B72B43">
            <w:pPr>
              <w:snapToGrid w:val="0"/>
              <w:spacing w:after="0" w:line="240" w:lineRule="auto"/>
              <w:rPr>
                <w:rFonts w:ascii="Garamond" w:hAnsi="Garamond"/>
                <w:sz w:val="28"/>
                <w:szCs w:val="28"/>
              </w:rPr>
            </w:pPr>
          </w:p>
        </w:tc>
      </w:tr>
      <w:tr w:rsidR="00935EF8" w14:paraId="71CF9BF5" w14:textId="77777777" w:rsidTr="00B72B43">
        <w:tc>
          <w:tcPr>
            <w:tcW w:w="558" w:type="dxa"/>
            <w:tcBorders>
              <w:top w:val="single" w:sz="4" w:space="0" w:color="000000"/>
              <w:left w:val="single" w:sz="4" w:space="0" w:color="000000"/>
              <w:bottom w:val="single" w:sz="4" w:space="0" w:color="000000"/>
            </w:tcBorders>
            <w:shd w:val="clear" w:color="auto" w:fill="auto"/>
          </w:tcPr>
          <w:p w14:paraId="40FC68F2"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5</w:t>
            </w:r>
          </w:p>
        </w:tc>
        <w:tc>
          <w:tcPr>
            <w:tcW w:w="1980" w:type="dxa"/>
            <w:tcBorders>
              <w:top w:val="single" w:sz="4" w:space="0" w:color="000000"/>
              <w:left w:val="single" w:sz="4" w:space="0" w:color="000000"/>
              <w:bottom w:val="single" w:sz="4" w:space="0" w:color="000000"/>
            </w:tcBorders>
            <w:shd w:val="clear" w:color="auto" w:fill="auto"/>
          </w:tcPr>
          <w:p w14:paraId="2E52E588"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3D3C4F2C"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4DB630B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61788FC2"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9300228" w14:textId="77777777" w:rsidR="00935EF8" w:rsidRDefault="00935EF8" w:rsidP="00B72B43">
            <w:pPr>
              <w:snapToGrid w:val="0"/>
              <w:spacing w:after="0" w:line="240" w:lineRule="auto"/>
              <w:rPr>
                <w:rFonts w:ascii="Garamond" w:hAnsi="Garamond"/>
                <w:sz w:val="28"/>
                <w:szCs w:val="28"/>
              </w:rPr>
            </w:pPr>
          </w:p>
        </w:tc>
      </w:tr>
      <w:tr w:rsidR="00935EF8" w14:paraId="2B8BE610" w14:textId="77777777" w:rsidTr="00B72B43">
        <w:tc>
          <w:tcPr>
            <w:tcW w:w="558" w:type="dxa"/>
            <w:tcBorders>
              <w:top w:val="single" w:sz="4" w:space="0" w:color="000000"/>
              <w:left w:val="single" w:sz="4" w:space="0" w:color="000000"/>
              <w:bottom w:val="single" w:sz="4" w:space="0" w:color="000000"/>
            </w:tcBorders>
            <w:shd w:val="clear" w:color="auto" w:fill="auto"/>
          </w:tcPr>
          <w:p w14:paraId="449F07A1"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6</w:t>
            </w:r>
          </w:p>
        </w:tc>
        <w:tc>
          <w:tcPr>
            <w:tcW w:w="1980" w:type="dxa"/>
            <w:tcBorders>
              <w:top w:val="single" w:sz="4" w:space="0" w:color="000000"/>
              <w:left w:val="single" w:sz="4" w:space="0" w:color="000000"/>
              <w:bottom w:val="single" w:sz="4" w:space="0" w:color="000000"/>
            </w:tcBorders>
            <w:shd w:val="clear" w:color="auto" w:fill="auto"/>
          </w:tcPr>
          <w:p w14:paraId="23F48E9F"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810292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F078A46"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7F504F75"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70525E7" w14:textId="77777777" w:rsidR="00935EF8" w:rsidRDefault="00935EF8" w:rsidP="00B72B43">
            <w:pPr>
              <w:snapToGrid w:val="0"/>
              <w:spacing w:after="0" w:line="240" w:lineRule="auto"/>
              <w:rPr>
                <w:rFonts w:ascii="Garamond" w:hAnsi="Garamond"/>
                <w:sz w:val="28"/>
                <w:szCs w:val="28"/>
              </w:rPr>
            </w:pPr>
          </w:p>
        </w:tc>
      </w:tr>
      <w:tr w:rsidR="00935EF8" w14:paraId="6C503BFA" w14:textId="77777777" w:rsidTr="00B72B43">
        <w:tc>
          <w:tcPr>
            <w:tcW w:w="558" w:type="dxa"/>
            <w:tcBorders>
              <w:top w:val="single" w:sz="4" w:space="0" w:color="000000"/>
              <w:left w:val="single" w:sz="4" w:space="0" w:color="000000"/>
              <w:bottom w:val="single" w:sz="4" w:space="0" w:color="000000"/>
            </w:tcBorders>
            <w:shd w:val="clear" w:color="auto" w:fill="auto"/>
          </w:tcPr>
          <w:p w14:paraId="3105B0C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7</w:t>
            </w:r>
          </w:p>
        </w:tc>
        <w:tc>
          <w:tcPr>
            <w:tcW w:w="1980" w:type="dxa"/>
            <w:tcBorders>
              <w:top w:val="single" w:sz="4" w:space="0" w:color="000000"/>
              <w:left w:val="single" w:sz="4" w:space="0" w:color="000000"/>
              <w:bottom w:val="single" w:sz="4" w:space="0" w:color="000000"/>
            </w:tcBorders>
            <w:shd w:val="clear" w:color="auto" w:fill="auto"/>
          </w:tcPr>
          <w:p w14:paraId="425CA321"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6EB101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2D519CC"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344B800D"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F7C3D80" w14:textId="77777777" w:rsidR="00935EF8" w:rsidRDefault="00935EF8" w:rsidP="00B72B43">
            <w:pPr>
              <w:snapToGrid w:val="0"/>
              <w:spacing w:after="0" w:line="240" w:lineRule="auto"/>
              <w:rPr>
                <w:rFonts w:ascii="Garamond" w:hAnsi="Garamond"/>
                <w:sz w:val="28"/>
                <w:szCs w:val="28"/>
              </w:rPr>
            </w:pPr>
          </w:p>
        </w:tc>
      </w:tr>
      <w:tr w:rsidR="00935EF8" w14:paraId="38EFFDA0" w14:textId="77777777" w:rsidTr="00B72B43">
        <w:tc>
          <w:tcPr>
            <w:tcW w:w="558" w:type="dxa"/>
            <w:tcBorders>
              <w:top w:val="single" w:sz="4" w:space="0" w:color="000000"/>
              <w:left w:val="single" w:sz="4" w:space="0" w:color="000000"/>
              <w:bottom w:val="single" w:sz="4" w:space="0" w:color="000000"/>
            </w:tcBorders>
            <w:shd w:val="clear" w:color="auto" w:fill="auto"/>
          </w:tcPr>
          <w:p w14:paraId="5D19D5E9"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8</w:t>
            </w:r>
          </w:p>
        </w:tc>
        <w:tc>
          <w:tcPr>
            <w:tcW w:w="1980" w:type="dxa"/>
            <w:tcBorders>
              <w:top w:val="single" w:sz="4" w:space="0" w:color="000000"/>
              <w:left w:val="single" w:sz="4" w:space="0" w:color="000000"/>
              <w:bottom w:val="single" w:sz="4" w:space="0" w:color="000000"/>
            </w:tcBorders>
            <w:shd w:val="clear" w:color="auto" w:fill="auto"/>
          </w:tcPr>
          <w:p w14:paraId="433041A8"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D53A718"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7D3E0E1E"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50B0A343"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3741FAD" w14:textId="77777777" w:rsidR="00935EF8" w:rsidRDefault="00935EF8" w:rsidP="00B72B43">
            <w:pPr>
              <w:snapToGrid w:val="0"/>
              <w:spacing w:after="0" w:line="240" w:lineRule="auto"/>
              <w:rPr>
                <w:rFonts w:ascii="Garamond" w:hAnsi="Garamond"/>
                <w:sz w:val="28"/>
                <w:szCs w:val="28"/>
              </w:rPr>
            </w:pPr>
          </w:p>
        </w:tc>
      </w:tr>
      <w:tr w:rsidR="00935EF8" w14:paraId="6BC28839" w14:textId="77777777" w:rsidTr="00B72B43">
        <w:tc>
          <w:tcPr>
            <w:tcW w:w="558" w:type="dxa"/>
            <w:tcBorders>
              <w:top w:val="single" w:sz="4" w:space="0" w:color="000000"/>
              <w:left w:val="single" w:sz="4" w:space="0" w:color="000000"/>
              <w:bottom w:val="single" w:sz="4" w:space="0" w:color="000000"/>
            </w:tcBorders>
            <w:shd w:val="clear" w:color="auto" w:fill="auto"/>
          </w:tcPr>
          <w:p w14:paraId="69E1AB6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9</w:t>
            </w:r>
          </w:p>
        </w:tc>
        <w:tc>
          <w:tcPr>
            <w:tcW w:w="1980" w:type="dxa"/>
            <w:tcBorders>
              <w:top w:val="single" w:sz="4" w:space="0" w:color="000000"/>
              <w:left w:val="single" w:sz="4" w:space="0" w:color="000000"/>
              <w:bottom w:val="single" w:sz="4" w:space="0" w:color="000000"/>
            </w:tcBorders>
            <w:shd w:val="clear" w:color="auto" w:fill="auto"/>
          </w:tcPr>
          <w:p w14:paraId="117A7FAB"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3807B65"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30A94FB"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18021902"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3862191" w14:textId="77777777" w:rsidR="00935EF8" w:rsidRDefault="00935EF8" w:rsidP="00B72B43">
            <w:pPr>
              <w:snapToGrid w:val="0"/>
              <w:spacing w:after="0" w:line="240" w:lineRule="auto"/>
              <w:rPr>
                <w:rFonts w:ascii="Garamond" w:hAnsi="Garamond"/>
                <w:sz w:val="28"/>
                <w:szCs w:val="28"/>
              </w:rPr>
            </w:pPr>
          </w:p>
        </w:tc>
      </w:tr>
      <w:tr w:rsidR="00935EF8" w14:paraId="45490679" w14:textId="77777777" w:rsidTr="00B72B43">
        <w:tc>
          <w:tcPr>
            <w:tcW w:w="558" w:type="dxa"/>
            <w:tcBorders>
              <w:top w:val="single" w:sz="4" w:space="0" w:color="000000"/>
              <w:left w:val="single" w:sz="4" w:space="0" w:color="000000"/>
              <w:bottom w:val="single" w:sz="4" w:space="0" w:color="000000"/>
            </w:tcBorders>
            <w:shd w:val="clear" w:color="auto" w:fill="auto"/>
          </w:tcPr>
          <w:p w14:paraId="20F0D6AA"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10</w:t>
            </w:r>
          </w:p>
        </w:tc>
        <w:tc>
          <w:tcPr>
            <w:tcW w:w="1980" w:type="dxa"/>
            <w:tcBorders>
              <w:top w:val="single" w:sz="4" w:space="0" w:color="000000"/>
              <w:left w:val="single" w:sz="4" w:space="0" w:color="000000"/>
              <w:bottom w:val="single" w:sz="4" w:space="0" w:color="000000"/>
            </w:tcBorders>
            <w:shd w:val="clear" w:color="auto" w:fill="auto"/>
          </w:tcPr>
          <w:p w14:paraId="5267F739"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98419C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5BDDB97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6421D44A"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0D9F999" w14:textId="77777777" w:rsidR="00935EF8" w:rsidRDefault="00935EF8" w:rsidP="00B72B43">
            <w:pPr>
              <w:snapToGrid w:val="0"/>
              <w:spacing w:after="0" w:line="240" w:lineRule="auto"/>
              <w:rPr>
                <w:rFonts w:ascii="Garamond" w:hAnsi="Garamond"/>
                <w:sz w:val="28"/>
                <w:szCs w:val="28"/>
              </w:rPr>
            </w:pPr>
          </w:p>
        </w:tc>
      </w:tr>
      <w:tr w:rsidR="00B72B43" w14:paraId="20E605DD"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4D6F9C62" w14:textId="77777777"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DCF330B" w14:textId="08750D9E" w:rsidR="00B72B43" w:rsidRDefault="00B72B43" w:rsidP="00B72B43">
            <w:pPr>
              <w:snapToGrid w:val="0"/>
              <w:spacing w:after="0" w:line="240" w:lineRule="auto"/>
              <w:rPr>
                <w:rFonts w:ascii="Garamond" w:hAnsi="Garamond"/>
                <w:sz w:val="28"/>
                <w:szCs w:val="28"/>
              </w:rPr>
            </w:pPr>
          </w:p>
        </w:tc>
      </w:tr>
      <w:tr w:rsidR="00B72B43" w:rsidRPr="00B72B43" w14:paraId="2F847B25"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337BB319" w14:textId="77777777"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B928852" w14:textId="0D980B57" w:rsidR="00B72B43" w:rsidRPr="00B72B43" w:rsidRDefault="00B72B43" w:rsidP="00B72B43">
            <w:pPr>
              <w:snapToGrid w:val="0"/>
              <w:spacing w:after="0" w:line="240" w:lineRule="auto"/>
              <w:rPr>
                <w:rFonts w:ascii="Garamond" w:hAnsi="Garamond"/>
                <w:b/>
                <w:sz w:val="28"/>
                <w:szCs w:val="28"/>
              </w:rPr>
            </w:pPr>
          </w:p>
        </w:tc>
      </w:tr>
    </w:tbl>
    <w:p w14:paraId="779EFAA0" w14:textId="77777777" w:rsidR="00DD780A" w:rsidRDefault="00DD780A" w:rsidP="00B72B43">
      <w:pPr>
        <w:spacing w:after="0"/>
        <w:rPr>
          <w:rFonts w:ascii="Garamond" w:hAnsi="Garamond"/>
          <w:b/>
          <w:sz w:val="28"/>
          <w:szCs w:val="28"/>
          <w:u w:val="single"/>
        </w:rPr>
      </w:pPr>
    </w:p>
    <w:p w14:paraId="2901D326" w14:textId="77777777" w:rsidR="00DD780A" w:rsidRDefault="00DD780A" w:rsidP="00935EF8">
      <w:pPr>
        <w:spacing w:after="0"/>
        <w:jc w:val="center"/>
        <w:rPr>
          <w:rFonts w:ascii="Garamond" w:hAnsi="Garamond"/>
          <w:b/>
          <w:sz w:val="28"/>
          <w:szCs w:val="28"/>
          <w:u w:val="single"/>
        </w:rPr>
      </w:pPr>
    </w:p>
    <w:p w14:paraId="0263C138" w14:textId="1748D6E4" w:rsidR="00BB70E2" w:rsidRDefault="00BB70E2" w:rsidP="00935EF8">
      <w:pPr>
        <w:spacing w:after="0"/>
        <w:jc w:val="center"/>
        <w:rPr>
          <w:rFonts w:ascii="Garamond" w:hAnsi="Garamond"/>
          <w:b/>
          <w:sz w:val="40"/>
          <w:szCs w:val="28"/>
        </w:rPr>
      </w:pPr>
      <w:r>
        <w:rPr>
          <w:rFonts w:ascii="Garamond" w:hAnsi="Garamond"/>
          <w:b/>
          <w:sz w:val="40"/>
          <w:szCs w:val="28"/>
        </w:rPr>
        <w:lastRenderedPageBreak/>
        <w:t>Please remove these pages when submitting your application. They are only here as a guide.</w:t>
      </w:r>
    </w:p>
    <w:p w14:paraId="47F82FA6" w14:textId="77777777" w:rsidR="00BB70E2" w:rsidRDefault="00BB70E2" w:rsidP="00935EF8">
      <w:pPr>
        <w:spacing w:after="0"/>
        <w:jc w:val="center"/>
        <w:rPr>
          <w:rFonts w:ascii="Garamond" w:hAnsi="Garamond"/>
          <w:b/>
          <w:sz w:val="40"/>
          <w:szCs w:val="28"/>
        </w:rPr>
      </w:pPr>
    </w:p>
    <w:p w14:paraId="460E1892" w14:textId="77777777" w:rsidR="00DD780A" w:rsidRPr="00DD780A" w:rsidRDefault="00DD780A" w:rsidP="00935EF8">
      <w:pPr>
        <w:spacing w:after="0"/>
        <w:jc w:val="center"/>
        <w:rPr>
          <w:rFonts w:ascii="Garamond" w:hAnsi="Garamond"/>
          <w:b/>
          <w:sz w:val="40"/>
          <w:szCs w:val="28"/>
        </w:rPr>
      </w:pPr>
      <w:r w:rsidRPr="00DD780A">
        <w:rPr>
          <w:rFonts w:ascii="Garamond" w:hAnsi="Garamond"/>
          <w:b/>
          <w:sz w:val="40"/>
          <w:szCs w:val="28"/>
        </w:rPr>
        <w:t>SAMPLE BUDGET PROPOSAL:</w:t>
      </w:r>
    </w:p>
    <w:p w14:paraId="25D1629F" w14:textId="77777777" w:rsidR="00DD780A" w:rsidRDefault="00DD780A" w:rsidP="00935EF8">
      <w:pPr>
        <w:spacing w:after="0"/>
        <w:jc w:val="center"/>
        <w:rPr>
          <w:rFonts w:ascii="Garamond" w:hAnsi="Garamond"/>
          <w:b/>
          <w:sz w:val="28"/>
          <w:szCs w:val="28"/>
          <w:u w:val="single"/>
        </w:rPr>
      </w:pPr>
    </w:p>
    <w:tbl>
      <w:tblPr>
        <w:tblW w:w="0" w:type="auto"/>
        <w:tblInd w:w="-10" w:type="dxa"/>
        <w:tblLayout w:type="fixed"/>
        <w:tblLook w:val="0000" w:firstRow="0" w:lastRow="0" w:firstColumn="0" w:lastColumn="0" w:noHBand="0" w:noVBand="0"/>
      </w:tblPr>
      <w:tblGrid>
        <w:gridCol w:w="558"/>
        <w:gridCol w:w="1980"/>
        <w:gridCol w:w="4644"/>
        <w:gridCol w:w="2414"/>
      </w:tblGrid>
      <w:tr w:rsidR="00B72B43" w14:paraId="69E1194E" w14:textId="77777777" w:rsidTr="00B72B43">
        <w:tc>
          <w:tcPr>
            <w:tcW w:w="558" w:type="dxa"/>
            <w:tcBorders>
              <w:top w:val="single" w:sz="4" w:space="0" w:color="000000"/>
              <w:left w:val="single" w:sz="4" w:space="0" w:color="000000"/>
              <w:bottom w:val="single" w:sz="4" w:space="0" w:color="000000"/>
            </w:tcBorders>
            <w:shd w:val="clear" w:color="auto" w:fill="auto"/>
          </w:tcPr>
          <w:p w14:paraId="4B911A7C" w14:textId="77777777" w:rsidR="00B72B43" w:rsidRDefault="00B72B43"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18B1F31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Expense Type</w:t>
            </w:r>
          </w:p>
        </w:tc>
        <w:tc>
          <w:tcPr>
            <w:tcW w:w="4644" w:type="dxa"/>
            <w:tcBorders>
              <w:top w:val="single" w:sz="4" w:space="0" w:color="000000"/>
              <w:left w:val="single" w:sz="4" w:space="0" w:color="000000"/>
              <w:bottom w:val="single" w:sz="4" w:space="0" w:color="000000"/>
            </w:tcBorders>
            <w:shd w:val="clear" w:color="auto" w:fill="auto"/>
          </w:tcPr>
          <w:p w14:paraId="7DC7B6B5"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Vendor</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1B93988" w14:textId="120758FE" w:rsidR="00B72B43" w:rsidRDefault="00B72B43" w:rsidP="00B72B43">
            <w:pPr>
              <w:snapToGrid w:val="0"/>
              <w:spacing w:after="0" w:line="240" w:lineRule="auto"/>
              <w:rPr>
                <w:rFonts w:ascii="Garamond" w:hAnsi="Garamond"/>
                <w:sz w:val="28"/>
                <w:szCs w:val="28"/>
              </w:rPr>
            </w:pPr>
            <w:r>
              <w:rPr>
                <w:rFonts w:ascii="Garamond" w:hAnsi="Garamond"/>
                <w:sz w:val="28"/>
                <w:szCs w:val="28"/>
              </w:rPr>
              <w:t>Cost including tax</w:t>
            </w:r>
          </w:p>
        </w:tc>
      </w:tr>
      <w:tr w:rsidR="00B72B43" w14:paraId="3AEF8736" w14:textId="77777777" w:rsidTr="00B72B43">
        <w:tc>
          <w:tcPr>
            <w:tcW w:w="558" w:type="dxa"/>
            <w:tcBorders>
              <w:top w:val="single" w:sz="4" w:space="0" w:color="000000"/>
              <w:left w:val="single" w:sz="4" w:space="0" w:color="000000"/>
              <w:bottom w:val="single" w:sz="4" w:space="0" w:color="000000"/>
            </w:tcBorders>
            <w:shd w:val="clear" w:color="auto" w:fill="auto"/>
          </w:tcPr>
          <w:p w14:paraId="7B94ABC2"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118E3D4C" w14:textId="320B0C86" w:rsidR="00B72B43" w:rsidRDefault="00B72B43" w:rsidP="00B72B43">
            <w:pPr>
              <w:snapToGrid w:val="0"/>
              <w:spacing w:after="0" w:line="240" w:lineRule="auto"/>
              <w:rPr>
                <w:rFonts w:ascii="Garamond" w:hAnsi="Garamond"/>
                <w:sz w:val="28"/>
                <w:szCs w:val="28"/>
              </w:rPr>
            </w:pPr>
            <w:r>
              <w:rPr>
                <w:rFonts w:ascii="Garamond" w:hAnsi="Garamond"/>
                <w:sz w:val="28"/>
                <w:szCs w:val="28"/>
              </w:rPr>
              <w:t>Food</w:t>
            </w:r>
          </w:p>
        </w:tc>
        <w:tc>
          <w:tcPr>
            <w:tcW w:w="4644" w:type="dxa"/>
            <w:tcBorders>
              <w:top w:val="single" w:sz="4" w:space="0" w:color="000000"/>
              <w:left w:val="single" w:sz="4" w:space="0" w:color="000000"/>
              <w:bottom w:val="single" w:sz="4" w:space="0" w:color="000000"/>
            </w:tcBorders>
            <w:shd w:val="clear" w:color="auto" w:fill="auto"/>
          </w:tcPr>
          <w:p w14:paraId="18D23DFD" w14:textId="494D41BF" w:rsidR="00B72B43" w:rsidRDefault="00B72B43" w:rsidP="00B72B43">
            <w:pPr>
              <w:snapToGrid w:val="0"/>
              <w:spacing w:after="0" w:line="240" w:lineRule="auto"/>
              <w:rPr>
                <w:rFonts w:ascii="Garamond" w:hAnsi="Garamond"/>
                <w:sz w:val="28"/>
                <w:szCs w:val="28"/>
              </w:rPr>
            </w:pPr>
            <w:r>
              <w:rPr>
                <w:rFonts w:ascii="Garamond" w:hAnsi="Garamond"/>
                <w:sz w:val="28"/>
                <w:szCs w:val="28"/>
              </w:rPr>
              <w:t>Din Tai Fung</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4A0E149" w14:textId="4227F5A3" w:rsidR="00B72B43" w:rsidRDefault="00B72B43" w:rsidP="00B72B43">
            <w:pPr>
              <w:snapToGrid w:val="0"/>
              <w:spacing w:after="0" w:line="240" w:lineRule="auto"/>
              <w:rPr>
                <w:rFonts w:ascii="Garamond" w:hAnsi="Garamond"/>
                <w:sz w:val="28"/>
                <w:szCs w:val="28"/>
              </w:rPr>
            </w:pPr>
            <w:r>
              <w:rPr>
                <w:rFonts w:ascii="Garamond" w:hAnsi="Garamond"/>
                <w:sz w:val="28"/>
                <w:szCs w:val="28"/>
              </w:rPr>
              <w:t>85.02</w:t>
            </w:r>
          </w:p>
        </w:tc>
      </w:tr>
      <w:tr w:rsidR="00B72B43" w14:paraId="203F4F71" w14:textId="77777777" w:rsidTr="00B72B43">
        <w:tc>
          <w:tcPr>
            <w:tcW w:w="558" w:type="dxa"/>
            <w:tcBorders>
              <w:top w:val="single" w:sz="4" w:space="0" w:color="000000"/>
              <w:left w:val="single" w:sz="4" w:space="0" w:color="000000"/>
              <w:bottom w:val="single" w:sz="4" w:space="0" w:color="000000"/>
            </w:tcBorders>
            <w:shd w:val="clear" w:color="auto" w:fill="auto"/>
          </w:tcPr>
          <w:p w14:paraId="1222E65B"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5FEBEC53" w14:textId="6CEC3C5B" w:rsidR="00B72B43" w:rsidRDefault="00B72B43" w:rsidP="00B72B43">
            <w:pPr>
              <w:snapToGrid w:val="0"/>
              <w:spacing w:after="0" w:line="240" w:lineRule="auto"/>
              <w:rPr>
                <w:rFonts w:ascii="Garamond" w:hAnsi="Garamond"/>
                <w:sz w:val="28"/>
                <w:szCs w:val="28"/>
              </w:rPr>
            </w:pPr>
            <w:r>
              <w:rPr>
                <w:rFonts w:ascii="Garamond" w:hAnsi="Garamond"/>
                <w:sz w:val="28"/>
                <w:szCs w:val="28"/>
              </w:rPr>
              <w:t>Food</w:t>
            </w:r>
          </w:p>
        </w:tc>
        <w:tc>
          <w:tcPr>
            <w:tcW w:w="4644" w:type="dxa"/>
            <w:tcBorders>
              <w:top w:val="single" w:sz="4" w:space="0" w:color="000000"/>
              <w:left w:val="single" w:sz="4" w:space="0" w:color="000000"/>
              <w:bottom w:val="single" w:sz="4" w:space="0" w:color="000000"/>
            </w:tcBorders>
            <w:shd w:val="clear" w:color="auto" w:fill="auto"/>
          </w:tcPr>
          <w:p w14:paraId="78D61FFD" w14:textId="1E2D3A08" w:rsidR="00B72B43" w:rsidRDefault="00B72B43" w:rsidP="00B72B43">
            <w:pPr>
              <w:snapToGrid w:val="0"/>
              <w:spacing w:after="0" w:line="240" w:lineRule="auto"/>
              <w:rPr>
                <w:rFonts w:ascii="Garamond" w:hAnsi="Garamond"/>
                <w:sz w:val="28"/>
                <w:szCs w:val="28"/>
              </w:rPr>
            </w:pPr>
            <w:r>
              <w:rPr>
                <w:rFonts w:ascii="Garamond" w:hAnsi="Garamond"/>
                <w:sz w:val="28"/>
                <w:szCs w:val="28"/>
              </w:rPr>
              <w:t>Pasta Roma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9962612" w14:textId="145652B1" w:rsidR="00B72B43" w:rsidRPr="00B72B43" w:rsidRDefault="00B72B43" w:rsidP="00B72B43">
            <w:pPr>
              <w:snapToGrid w:val="0"/>
              <w:spacing w:after="0" w:line="240" w:lineRule="auto"/>
              <w:rPr>
                <w:rFonts w:ascii="Garamond" w:hAnsi="Garamond"/>
                <w:sz w:val="28"/>
                <w:szCs w:val="28"/>
              </w:rPr>
            </w:pPr>
            <w:r w:rsidRPr="00B72B43">
              <w:rPr>
                <w:rFonts w:ascii="Garamond" w:hAnsi="Garamond"/>
                <w:sz w:val="28"/>
                <w:szCs w:val="28"/>
              </w:rPr>
              <w:t>14.06</w:t>
            </w:r>
          </w:p>
        </w:tc>
      </w:tr>
      <w:tr w:rsidR="00B72B43" w14:paraId="02FDB478" w14:textId="77777777" w:rsidTr="00B72B43">
        <w:tc>
          <w:tcPr>
            <w:tcW w:w="558" w:type="dxa"/>
            <w:tcBorders>
              <w:top w:val="single" w:sz="4" w:space="0" w:color="000000"/>
              <w:left w:val="single" w:sz="4" w:space="0" w:color="000000"/>
              <w:bottom w:val="single" w:sz="4" w:space="0" w:color="000000"/>
            </w:tcBorders>
            <w:shd w:val="clear" w:color="auto" w:fill="auto"/>
          </w:tcPr>
          <w:p w14:paraId="37D75FCB"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5C82BBFF" w14:textId="77777777" w:rsidR="00B72B43" w:rsidRDefault="00B72B43" w:rsidP="00B72B43">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E7309E5" w14:textId="77777777" w:rsidR="00B72B43" w:rsidRDefault="00B72B43" w:rsidP="00B72B43">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E4F4B04" w14:textId="77777777" w:rsidR="00B72B43" w:rsidRDefault="00B72B43" w:rsidP="00B72B43">
            <w:pPr>
              <w:snapToGrid w:val="0"/>
              <w:spacing w:after="0" w:line="240" w:lineRule="auto"/>
              <w:rPr>
                <w:rFonts w:ascii="Garamond" w:hAnsi="Garamond"/>
                <w:sz w:val="28"/>
                <w:szCs w:val="28"/>
              </w:rPr>
            </w:pPr>
          </w:p>
        </w:tc>
      </w:tr>
      <w:tr w:rsidR="00B72B43" w14:paraId="1D29A93C" w14:textId="77777777" w:rsidTr="00B72B43">
        <w:tc>
          <w:tcPr>
            <w:tcW w:w="558" w:type="dxa"/>
            <w:tcBorders>
              <w:top w:val="single" w:sz="4" w:space="0" w:color="000000"/>
              <w:left w:val="single" w:sz="4" w:space="0" w:color="000000"/>
              <w:bottom w:val="single" w:sz="4" w:space="0" w:color="000000"/>
            </w:tcBorders>
            <w:shd w:val="clear" w:color="auto" w:fill="auto"/>
          </w:tcPr>
          <w:p w14:paraId="5A01152B" w14:textId="618F5711" w:rsidR="00B72B43" w:rsidRDefault="00B72B43"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695E797" w14:textId="77777777" w:rsidR="00B72B43" w:rsidRDefault="00B72B43" w:rsidP="00B72B43">
            <w:pPr>
              <w:snapToGrid w:val="0"/>
              <w:spacing w:after="0" w:line="240" w:lineRule="auto"/>
              <w:rPr>
                <w:rFonts w:ascii="Garamond" w:hAnsi="Garamond"/>
                <w:sz w:val="28"/>
                <w:szCs w:val="28"/>
              </w:rPr>
            </w:pPr>
          </w:p>
        </w:tc>
        <w:tc>
          <w:tcPr>
            <w:tcW w:w="4644" w:type="dxa"/>
            <w:tcBorders>
              <w:bottom w:val="single" w:sz="4" w:space="0" w:color="auto"/>
            </w:tcBorders>
          </w:tcPr>
          <w:p w14:paraId="6FE27BF2" w14:textId="558561B3" w:rsidR="00B72B43" w:rsidRDefault="00B72B43" w:rsidP="00B72B43">
            <w:pPr>
              <w:snapToGrid w:val="0"/>
              <w:spacing w:after="0" w:line="240" w:lineRule="auto"/>
              <w:jc w:val="right"/>
              <w:rPr>
                <w:rFonts w:ascii="Garamond" w:hAnsi="Garamond"/>
                <w:sz w:val="28"/>
                <w:szCs w:val="28"/>
              </w:rPr>
            </w:pPr>
            <w:r>
              <w:rPr>
                <w:rFonts w:ascii="Garamond" w:hAnsi="Garamond"/>
                <w:b/>
                <w:bCs/>
                <w:sz w:val="28"/>
                <w:szCs w:val="28"/>
              </w:rPr>
              <w:t>Total Cost including tax:</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EB9E8ED" w14:textId="4E86E4AA" w:rsidR="00B72B43" w:rsidRPr="00B72B43" w:rsidRDefault="00B72B43" w:rsidP="00B72B43">
            <w:pPr>
              <w:snapToGrid w:val="0"/>
              <w:spacing w:after="0" w:line="240" w:lineRule="auto"/>
              <w:rPr>
                <w:rFonts w:ascii="Garamond" w:hAnsi="Garamond"/>
                <w:b/>
                <w:color w:val="FF0000"/>
                <w:sz w:val="28"/>
                <w:szCs w:val="28"/>
              </w:rPr>
            </w:pPr>
            <w:r w:rsidRPr="00B72B43">
              <w:rPr>
                <w:rFonts w:ascii="Garamond" w:hAnsi="Garamond"/>
                <w:b/>
                <w:color w:val="FF0000"/>
                <w:sz w:val="28"/>
                <w:szCs w:val="28"/>
              </w:rPr>
              <w:t>$99.08</w:t>
            </w:r>
          </w:p>
        </w:tc>
      </w:tr>
    </w:tbl>
    <w:p w14:paraId="6CC12F79" w14:textId="77777777" w:rsidR="00DD780A" w:rsidRDefault="00DD780A" w:rsidP="00935EF8">
      <w:pPr>
        <w:spacing w:after="0"/>
        <w:jc w:val="center"/>
        <w:rPr>
          <w:rFonts w:ascii="Garamond" w:hAnsi="Garamond"/>
          <w:b/>
          <w:sz w:val="28"/>
          <w:szCs w:val="28"/>
          <w:u w:val="single"/>
        </w:rPr>
      </w:pPr>
    </w:p>
    <w:p w14:paraId="4A471A43" w14:textId="77777777" w:rsidR="00DD780A" w:rsidRDefault="00DD780A" w:rsidP="00935EF8">
      <w:pPr>
        <w:spacing w:after="0"/>
        <w:jc w:val="center"/>
        <w:rPr>
          <w:rFonts w:ascii="Garamond" w:hAnsi="Garamond"/>
          <w:b/>
          <w:sz w:val="28"/>
          <w:szCs w:val="28"/>
          <w:u w:val="single"/>
        </w:rPr>
      </w:pPr>
    </w:p>
    <w:p w14:paraId="26DA596A" w14:textId="2FFE66B0" w:rsidR="00B72B43" w:rsidRPr="00DD780A" w:rsidRDefault="00B72B43" w:rsidP="00B72B43">
      <w:pPr>
        <w:spacing w:after="0"/>
        <w:jc w:val="center"/>
        <w:rPr>
          <w:rFonts w:ascii="Garamond" w:hAnsi="Garamond"/>
          <w:b/>
          <w:sz w:val="40"/>
          <w:szCs w:val="28"/>
        </w:rPr>
      </w:pPr>
      <w:r w:rsidRPr="00DD780A">
        <w:rPr>
          <w:rFonts w:ascii="Garamond" w:hAnsi="Garamond"/>
          <w:b/>
          <w:sz w:val="40"/>
          <w:szCs w:val="28"/>
        </w:rPr>
        <w:t xml:space="preserve">SAMPLE </w:t>
      </w:r>
      <w:r>
        <w:rPr>
          <w:rFonts w:ascii="Garamond" w:hAnsi="Garamond"/>
          <w:b/>
          <w:sz w:val="40"/>
          <w:szCs w:val="28"/>
        </w:rPr>
        <w:t xml:space="preserve">CORRESPONDING </w:t>
      </w:r>
      <w:r w:rsidRPr="00B72B43">
        <w:rPr>
          <w:rFonts w:ascii="Garamond" w:hAnsi="Garamond"/>
          <w:b/>
          <w:sz w:val="40"/>
          <w:szCs w:val="28"/>
          <w:u w:val="single"/>
        </w:rPr>
        <w:t>ITEMIZED</w:t>
      </w:r>
      <w:r>
        <w:rPr>
          <w:rFonts w:ascii="Garamond" w:hAnsi="Garamond"/>
          <w:b/>
          <w:sz w:val="40"/>
          <w:szCs w:val="28"/>
        </w:rPr>
        <w:t xml:space="preserve"> QUOTES</w:t>
      </w:r>
      <w:r w:rsidRPr="00DD780A">
        <w:rPr>
          <w:rFonts w:ascii="Garamond" w:hAnsi="Garamond"/>
          <w:b/>
          <w:sz w:val="40"/>
          <w:szCs w:val="28"/>
        </w:rPr>
        <w:t>:</w:t>
      </w:r>
    </w:p>
    <w:p w14:paraId="24C745FF" w14:textId="77777777" w:rsidR="00DD780A" w:rsidRDefault="00DD780A" w:rsidP="00935EF8">
      <w:pPr>
        <w:spacing w:after="0"/>
        <w:jc w:val="center"/>
        <w:rPr>
          <w:rFonts w:ascii="Garamond" w:hAnsi="Garamond"/>
          <w:b/>
          <w:sz w:val="28"/>
          <w:szCs w:val="28"/>
          <w:u w:val="single"/>
        </w:rPr>
      </w:pPr>
    </w:p>
    <w:p w14:paraId="384CBF33" w14:textId="0537EA0F" w:rsidR="00B72B43" w:rsidRPr="00B72B43" w:rsidRDefault="00B72B43" w:rsidP="00B72B43">
      <w:pPr>
        <w:rPr>
          <w:rFonts w:ascii="Garamond" w:hAnsi="Garamond"/>
          <w:sz w:val="26"/>
          <w:szCs w:val="26"/>
        </w:rPr>
      </w:pPr>
      <w:r w:rsidRPr="00935EF8">
        <w:rPr>
          <w:rFonts w:ascii="Garamond" w:hAnsi="Garamond"/>
          <w:sz w:val="26"/>
          <w:szCs w:val="26"/>
        </w:rPr>
        <w:t xml:space="preserve">Vendor: </w:t>
      </w:r>
      <w:r>
        <w:rPr>
          <w:rFonts w:ascii="Garamond" w:hAnsi="Garamond"/>
          <w:sz w:val="26"/>
          <w:szCs w:val="26"/>
        </w:rPr>
        <w:t>Din Tai Fung</w:t>
      </w:r>
      <w:r>
        <w:rPr>
          <w:rFonts w:ascii="Garamond" w:hAnsi="Garamond"/>
          <w:sz w:val="26"/>
          <w:szCs w:val="26"/>
        </w:rPr>
        <w:br/>
      </w:r>
      <w:r w:rsidRPr="00935EF8">
        <w:rPr>
          <w:rFonts w:ascii="Garamond" w:hAnsi="Garamond"/>
          <w:sz w:val="26"/>
          <w:szCs w:val="26"/>
        </w:rPr>
        <w:t>Address:</w:t>
      </w:r>
      <w:r>
        <w:rPr>
          <w:rFonts w:ascii="Garamond" w:hAnsi="Garamond"/>
          <w:sz w:val="26"/>
          <w:szCs w:val="26"/>
        </w:rPr>
        <w:t xml:space="preserve"> </w:t>
      </w:r>
      <w:r w:rsidRPr="00B72B43">
        <w:rPr>
          <w:rFonts w:ascii="Garamond" w:hAnsi="Garamond"/>
          <w:sz w:val="26"/>
          <w:szCs w:val="26"/>
        </w:rPr>
        <w:t>1088 South Baldwin Avenue, Arcadia, CA 91007</w:t>
      </w:r>
      <w:r>
        <w:rPr>
          <w:rFonts w:ascii="Garamond" w:hAnsi="Garamond"/>
          <w:sz w:val="26"/>
          <w:szCs w:val="26"/>
        </w:rPr>
        <w:br/>
      </w:r>
      <w:r w:rsidRPr="00935EF8">
        <w:rPr>
          <w:rFonts w:ascii="Garamond" w:hAnsi="Garamond"/>
          <w:sz w:val="26"/>
          <w:szCs w:val="26"/>
        </w:rPr>
        <w:t>Phone #:</w:t>
      </w:r>
      <w:r>
        <w:rPr>
          <w:rFonts w:ascii="Garamond" w:hAnsi="Garamond"/>
          <w:sz w:val="26"/>
          <w:szCs w:val="26"/>
        </w:rPr>
        <w:t xml:space="preserve"> </w:t>
      </w:r>
      <w:r w:rsidRPr="00B72B43">
        <w:rPr>
          <w:rFonts w:ascii="Garamond" w:hAnsi="Garamond"/>
          <w:sz w:val="26"/>
          <w:szCs w:val="26"/>
        </w:rPr>
        <w:t>(626) 446-8588</w:t>
      </w:r>
    </w:p>
    <w:tbl>
      <w:tblPr>
        <w:tblW w:w="0" w:type="auto"/>
        <w:tblInd w:w="-10" w:type="dxa"/>
        <w:tblLayout w:type="fixed"/>
        <w:tblLook w:val="0000" w:firstRow="0" w:lastRow="0" w:firstColumn="0" w:lastColumn="0" w:noHBand="0" w:noVBand="0"/>
      </w:tblPr>
      <w:tblGrid>
        <w:gridCol w:w="558"/>
        <w:gridCol w:w="1990"/>
        <w:gridCol w:w="1620"/>
        <w:gridCol w:w="1710"/>
        <w:gridCol w:w="1800"/>
        <w:gridCol w:w="1918"/>
      </w:tblGrid>
      <w:tr w:rsidR="00B72B43" w14:paraId="53BA360A" w14:textId="77777777" w:rsidTr="00B72B43">
        <w:tc>
          <w:tcPr>
            <w:tcW w:w="558" w:type="dxa"/>
            <w:tcBorders>
              <w:top w:val="single" w:sz="4" w:space="0" w:color="000000"/>
              <w:left w:val="single" w:sz="4" w:space="0" w:color="000000"/>
              <w:bottom w:val="single" w:sz="4" w:space="0" w:color="000000"/>
            </w:tcBorders>
            <w:shd w:val="clear" w:color="auto" w:fill="auto"/>
          </w:tcPr>
          <w:p w14:paraId="734FDBE5" w14:textId="77777777" w:rsidR="00B72B43" w:rsidRDefault="00B72B43" w:rsidP="00B72B43">
            <w:pPr>
              <w:snapToGrid w:val="0"/>
              <w:spacing w:after="0" w:line="240" w:lineRule="auto"/>
              <w:rPr>
                <w:rFonts w:ascii="Garamond" w:hAnsi="Garamond"/>
                <w:sz w:val="28"/>
                <w:szCs w:val="28"/>
              </w:rPr>
            </w:pPr>
          </w:p>
        </w:tc>
        <w:tc>
          <w:tcPr>
            <w:tcW w:w="1990" w:type="dxa"/>
            <w:tcBorders>
              <w:top w:val="single" w:sz="4" w:space="0" w:color="000000"/>
              <w:left w:val="single" w:sz="4" w:space="0" w:color="000000"/>
              <w:bottom w:val="single" w:sz="4" w:space="0" w:color="000000"/>
            </w:tcBorders>
            <w:shd w:val="clear" w:color="auto" w:fill="auto"/>
          </w:tcPr>
          <w:p w14:paraId="59B3E543"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Item</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656F2BF5" w14:textId="77777777" w:rsidR="00B72B43" w:rsidRDefault="00B72B43"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74F63011" w14:textId="77777777" w:rsidR="00B72B43" w:rsidRDefault="00B72B43"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239EE2C1"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216DD337"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D4CBB4D"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Cost</w:t>
            </w:r>
          </w:p>
        </w:tc>
      </w:tr>
      <w:tr w:rsidR="00B72B43" w14:paraId="5843C5FF" w14:textId="77777777" w:rsidTr="00B72B43">
        <w:tc>
          <w:tcPr>
            <w:tcW w:w="558" w:type="dxa"/>
            <w:tcBorders>
              <w:top w:val="single" w:sz="4" w:space="0" w:color="000000"/>
              <w:left w:val="single" w:sz="4" w:space="0" w:color="000000"/>
              <w:bottom w:val="single" w:sz="4" w:space="0" w:color="000000"/>
            </w:tcBorders>
            <w:shd w:val="clear" w:color="auto" w:fill="auto"/>
          </w:tcPr>
          <w:p w14:paraId="29B7F8E6"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90" w:type="dxa"/>
            <w:tcBorders>
              <w:top w:val="single" w:sz="4" w:space="0" w:color="000000"/>
              <w:left w:val="single" w:sz="4" w:space="0" w:color="000000"/>
              <w:bottom w:val="single" w:sz="4" w:space="0" w:color="000000"/>
            </w:tcBorders>
            <w:shd w:val="clear" w:color="auto" w:fill="auto"/>
          </w:tcPr>
          <w:p w14:paraId="11D44C2D" w14:textId="7D0E58FE" w:rsidR="00B72B43" w:rsidRDefault="00B72B43" w:rsidP="00B72B43">
            <w:pPr>
              <w:snapToGrid w:val="0"/>
              <w:spacing w:after="0" w:line="240" w:lineRule="auto"/>
              <w:rPr>
                <w:rFonts w:ascii="Garamond" w:hAnsi="Garamond"/>
                <w:sz w:val="28"/>
                <w:szCs w:val="28"/>
              </w:rPr>
            </w:pPr>
            <w:r>
              <w:rPr>
                <w:rFonts w:ascii="Garamond" w:hAnsi="Garamond"/>
                <w:sz w:val="28"/>
                <w:szCs w:val="28"/>
              </w:rPr>
              <w:t>Pork Fried Noodle</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187B0BCE" w14:textId="2A78FE83"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43808CD1" w14:textId="7EC8B357" w:rsidR="00B72B43" w:rsidRDefault="00B72B43" w:rsidP="00B72B43">
            <w:pPr>
              <w:snapToGrid w:val="0"/>
              <w:spacing w:after="0" w:line="240" w:lineRule="auto"/>
              <w:rPr>
                <w:rFonts w:ascii="Garamond" w:hAnsi="Garamond"/>
                <w:sz w:val="28"/>
                <w:szCs w:val="28"/>
              </w:rPr>
            </w:pPr>
            <w:r>
              <w:rPr>
                <w:rFonts w:ascii="Garamond" w:hAnsi="Garamond"/>
                <w:sz w:val="28"/>
                <w:szCs w:val="28"/>
              </w:rPr>
              <w:t>8.00</w:t>
            </w:r>
          </w:p>
        </w:tc>
        <w:tc>
          <w:tcPr>
            <w:tcW w:w="1800" w:type="dxa"/>
            <w:tcBorders>
              <w:top w:val="single" w:sz="4" w:space="0" w:color="000000"/>
              <w:left w:val="single" w:sz="4" w:space="0" w:color="auto"/>
              <w:bottom w:val="single" w:sz="4" w:space="0" w:color="000000"/>
            </w:tcBorders>
            <w:shd w:val="clear" w:color="auto" w:fill="auto"/>
          </w:tcPr>
          <w:p w14:paraId="35A7037F" w14:textId="50DBCC72" w:rsidR="00B72B43" w:rsidRDefault="00B72B43" w:rsidP="00B72B43">
            <w:pPr>
              <w:snapToGrid w:val="0"/>
              <w:spacing w:after="0" w:line="240" w:lineRule="auto"/>
              <w:rPr>
                <w:rFonts w:ascii="Garamond" w:hAnsi="Garamond"/>
                <w:sz w:val="28"/>
                <w:szCs w:val="28"/>
              </w:rPr>
            </w:pPr>
            <w:r>
              <w:rPr>
                <w:rFonts w:ascii="Garamond" w:hAnsi="Garamond"/>
                <w:sz w:val="28"/>
                <w:szCs w:val="28"/>
              </w:rPr>
              <w:t>5</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33DE33F" w14:textId="1B3F05C9" w:rsidR="00B72B43" w:rsidRDefault="00B72B43" w:rsidP="00B72B43">
            <w:pPr>
              <w:snapToGrid w:val="0"/>
              <w:spacing w:after="0" w:line="240" w:lineRule="auto"/>
              <w:rPr>
                <w:rFonts w:ascii="Garamond" w:hAnsi="Garamond"/>
                <w:sz w:val="28"/>
                <w:szCs w:val="28"/>
              </w:rPr>
            </w:pPr>
            <w:r>
              <w:rPr>
                <w:rFonts w:ascii="Garamond" w:hAnsi="Garamond"/>
                <w:sz w:val="28"/>
                <w:szCs w:val="28"/>
              </w:rPr>
              <w:t>40.00</w:t>
            </w:r>
          </w:p>
        </w:tc>
      </w:tr>
      <w:tr w:rsidR="00B72B43" w14:paraId="5DC7D826" w14:textId="77777777" w:rsidTr="00B72B43">
        <w:tc>
          <w:tcPr>
            <w:tcW w:w="558" w:type="dxa"/>
            <w:tcBorders>
              <w:top w:val="single" w:sz="4" w:space="0" w:color="000000"/>
              <w:left w:val="single" w:sz="4" w:space="0" w:color="000000"/>
              <w:bottom w:val="single" w:sz="4" w:space="0" w:color="000000"/>
            </w:tcBorders>
            <w:shd w:val="clear" w:color="auto" w:fill="auto"/>
          </w:tcPr>
          <w:p w14:paraId="3B0FA6DF"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90" w:type="dxa"/>
            <w:tcBorders>
              <w:top w:val="single" w:sz="4" w:space="0" w:color="000000"/>
              <w:left w:val="single" w:sz="4" w:space="0" w:color="000000"/>
              <w:bottom w:val="single" w:sz="4" w:space="0" w:color="000000"/>
            </w:tcBorders>
            <w:shd w:val="clear" w:color="auto" w:fill="auto"/>
          </w:tcPr>
          <w:p w14:paraId="62818DAE" w14:textId="6EB269DB" w:rsidR="00B72B43" w:rsidRDefault="00B72B43" w:rsidP="00B72B43">
            <w:pPr>
              <w:snapToGrid w:val="0"/>
              <w:spacing w:after="0" w:line="240" w:lineRule="auto"/>
              <w:rPr>
                <w:rFonts w:ascii="Garamond" w:hAnsi="Garamond"/>
                <w:sz w:val="28"/>
                <w:szCs w:val="28"/>
              </w:rPr>
            </w:pPr>
            <w:r>
              <w:rPr>
                <w:rFonts w:ascii="Garamond" w:hAnsi="Garamond"/>
                <w:sz w:val="28"/>
                <w:szCs w:val="28"/>
              </w:rPr>
              <w:t>Red Bean Dumplings</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1F252FCB" w14:textId="3F3236D0" w:rsidR="00B72B43" w:rsidRDefault="00B72B43" w:rsidP="00B72B43">
            <w:pPr>
              <w:snapToGrid w:val="0"/>
              <w:spacing w:after="0" w:line="240" w:lineRule="auto"/>
              <w:rPr>
                <w:rFonts w:ascii="Garamond" w:hAnsi="Garamond"/>
                <w:sz w:val="28"/>
                <w:szCs w:val="28"/>
              </w:rPr>
            </w:pPr>
            <w:r>
              <w:rPr>
                <w:rFonts w:ascii="Garamond" w:hAnsi="Garamond"/>
                <w:sz w:val="28"/>
                <w:szCs w:val="28"/>
              </w:rPr>
              <w:t>10 pc</w:t>
            </w:r>
          </w:p>
        </w:tc>
        <w:tc>
          <w:tcPr>
            <w:tcW w:w="1710" w:type="dxa"/>
            <w:tcBorders>
              <w:top w:val="single" w:sz="4" w:space="0" w:color="000000"/>
              <w:left w:val="single" w:sz="4" w:space="0" w:color="auto"/>
              <w:bottom w:val="single" w:sz="4" w:space="0" w:color="000000"/>
            </w:tcBorders>
            <w:shd w:val="clear" w:color="auto" w:fill="auto"/>
          </w:tcPr>
          <w:p w14:paraId="70A74194" w14:textId="749502F1" w:rsidR="00B72B43" w:rsidRDefault="00B72B43" w:rsidP="00B72B43">
            <w:pPr>
              <w:snapToGrid w:val="0"/>
              <w:spacing w:after="0" w:line="240" w:lineRule="auto"/>
              <w:rPr>
                <w:rFonts w:ascii="Garamond" w:hAnsi="Garamond"/>
                <w:sz w:val="28"/>
                <w:szCs w:val="28"/>
              </w:rPr>
            </w:pPr>
            <w:r>
              <w:rPr>
                <w:rFonts w:ascii="Garamond" w:hAnsi="Garamond"/>
                <w:sz w:val="28"/>
                <w:szCs w:val="28"/>
              </w:rPr>
              <w:t>1.90</w:t>
            </w:r>
          </w:p>
        </w:tc>
        <w:tc>
          <w:tcPr>
            <w:tcW w:w="1800" w:type="dxa"/>
            <w:tcBorders>
              <w:top w:val="single" w:sz="4" w:space="0" w:color="000000"/>
              <w:left w:val="single" w:sz="4" w:space="0" w:color="auto"/>
              <w:bottom w:val="single" w:sz="4" w:space="0" w:color="000000"/>
            </w:tcBorders>
            <w:shd w:val="clear" w:color="auto" w:fill="auto"/>
          </w:tcPr>
          <w:p w14:paraId="5B8BCBDE" w14:textId="139EDEF3" w:rsidR="00B72B43" w:rsidRDefault="00B72B43" w:rsidP="00B72B43">
            <w:pPr>
              <w:snapToGrid w:val="0"/>
              <w:spacing w:after="0" w:line="240" w:lineRule="auto"/>
              <w:rPr>
                <w:rFonts w:ascii="Garamond" w:hAnsi="Garamond"/>
                <w:sz w:val="28"/>
                <w:szCs w:val="28"/>
              </w:rPr>
            </w:pPr>
            <w:r>
              <w:rPr>
                <w:rFonts w:ascii="Garamond" w:hAnsi="Garamond"/>
                <w:sz w:val="28"/>
                <w:szCs w:val="28"/>
              </w:rPr>
              <w:t>20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D18DC4B" w14:textId="5BCDB7B9" w:rsidR="00B72B43" w:rsidRDefault="00B72B43" w:rsidP="00B72B43">
            <w:pPr>
              <w:snapToGrid w:val="0"/>
              <w:spacing w:after="0" w:line="240" w:lineRule="auto"/>
              <w:rPr>
                <w:rFonts w:ascii="Garamond" w:hAnsi="Garamond"/>
                <w:sz w:val="28"/>
                <w:szCs w:val="28"/>
              </w:rPr>
            </w:pPr>
            <w:r>
              <w:rPr>
                <w:rFonts w:ascii="Garamond" w:hAnsi="Garamond"/>
                <w:sz w:val="28"/>
                <w:szCs w:val="28"/>
              </w:rPr>
              <w:t>38.00</w:t>
            </w:r>
          </w:p>
        </w:tc>
      </w:tr>
      <w:tr w:rsidR="00B72B43" w14:paraId="53362B45"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33DB36FB" w14:textId="09F3B2F5"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BD91CE3" w14:textId="6525118E" w:rsidR="00B72B43" w:rsidRDefault="00B72B43" w:rsidP="00B72B43">
            <w:pPr>
              <w:snapToGrid w:val="0"/>
              <w:spacing w:after="0" w:line="240" w:lineRule="auto"/>
              <w:rPr>
                <w:rFonts w:ascii="Garamond" w:hAnsi="Garamond"/>
                <w:sz w:val="28"/>
                <w:szCs w:val="28"/>
              </w:rPr>
            </w:pPr>
            <w:r>
              <w:rPr>
                <w:rFonts w:ascii="Garamond" w:hAnsi="Garamond"/>
                <w:sz w:val="28"/>
                <w:szCs w:val="28"/>
              </w:rPr>
              <w:t>78.00</w:t>
            </w:r>
          </w:p>
        </w:tc>
      </w:tr>
      <w:tr w:rsidR="00B72B43" w14:paraId="08409BC0"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79163BE6" w14:textId="4350B31A"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504E7E1" w14:textId="5A1F6966" w:rsidR="00B72B43" w:rsidRPr="00B72B43" w:rsidRDefault="00B72B43" w:rsidP="00B72B43">
            <w:pPr>
              <w:snapToGrid w:val="0"/>
              <w:spacing w:after="0" w:line="240" w:lineRule="auto"/>
              <w:rPr>
                <w:rFonts w:ascii="Garamond" w:hAnsi="Garamond"/>
                <w:b/>
                <w:sz w:val="28"/>
                <w:szCs w:val="28"/>
              </w:rPr>
            </w:pPr>
            <w:r w:rsidRPr="00B72B43">
              <w:rPr>
                <w:rFonts w:ascii="Garamond" w:hAnsi="Garamond"/>
                <w:b/>
                <w:sz w:val="28"/>
                <w:szCs w:val="28"/>
              </w:rPr>
              <w:t>85.02</w:t>
            </w:r>
          </w:p>
        </w:tc>
      </w:tr>
    </w:tbl>
    <w:p w14:paraId="0BD51052" w14:textId="77777777" w:rsidR="00DD780A" w:rsidRDefault="00DD780A" w:rsidP="00935EF8">
      <w:pPr>
        <w:spacing w:after="0"/>
        <w:jc w:val="center"/>
        <w:rPr>
          <w:rFonts w:ascii="Garamond" w:hAnsi="Garamond"/>
          <w:b/>
          <w:sz w:val="28"/>
          <w:szCs w:val="28"/>
          <w:u w:val="single"/>
        </w:rPr>
      </w:pPr>
    </w:p>
    <w:p w14:paraId="61E0C577" w14:textId="49B7F1B2" w:rsidR="00B72B43" w:rsidRPr="00B72B43" w:rsidRDefault="00B72B43" w:rsidP="00B72B43">
      <w:pPr>
        <w:rPr>
          <w:rFonts w:ascii="Garamond" w:hAnsi="Garamond"/>
          <w:sz w:val="26"/>
          <w:szCs w:val="26"/>
        </w:rPr>
      </w:pPr>
      <w:r w:rsidRPr="00935EF8">
        <w:rPr>
          <w:rFonts w:ascii="Garamond" w:hAnsi="Garamond"/>
          <w:sz w:val="26"/>
          <w:szCs w:val="26"/>
        </w:rPr>
        <w:t xml:space="preserve">Vendor: </w:t>
      </w:r>
      <w:r>
        <w:rPr>
          <w:rFonts w:ascii="Garamond" w:hAnsi="Garamond"/>
          <w:sz w:val="26"/>
          <w:szCs w:val="26"/>
        </w:rPr>
        <w:t>Hawaiian L&amp;L BBQ</w:t>
      </w:r>
      <w:r>
        <w:rPr>
          <w:rFonts w:ascii="Garamond" w:hAnsi="Garamond"/>
          <w:sz w:val="26"/>
          <w:szCs w:val="26"/>
        </w:rPr>
        <w:br/>
      </w:r>
      <w:r w:rsidRPr="00935EF8">
        <w:rPr>
          <w:rFonts w:ascii="Garamond" w:hAnsi="Garamond"/>
          <w:sz w:val="26"/>
          <w:szCs w:val="26"/>
        </w:rPr>
        <w:t>Address:</w:t>
      </w:r>
      <w:r>
        <w:rPr>
          <w:rFonts w:ascii="Garamond" w:hAnsi="Garamond"/>
          <w:sz w:val="26"/>
          <w:szCs w:val="26"/>
        </w:rPr>
        <w:t xml:space="preserve"> 2827 S. Figueroa St. </w:t>
      </w:r>
      <w:r w:rsidRPr="00B72B43">
        <w:rPr>
          <w:rFonts w:ascii="Garamond" w:hAnsi="Garamond"/>
          <w:sz w:val="26"/>
          <w:szCs w:val="26"/>
        </w:rPr>
        <w:t>Los Angeles, CA 90007</w:t>
      </w:r>
      <w:r>
        <w:rPr>
          <w:rFonts w:ascii="Garamond" w:hAnsi="Garamond"/>
          <w:sz w:val="26"/>
          <w:szCs w:val="26"/>
        </w:rPr>
        <w:br/>
      </w:r>
      <w:r w:rsidRPr="00935EF8">
        <w:rPr>
          <w:rFonts w:ascii="Garamond" w:hAnsi="Garamond"/>
          <w:sz w:val="26"/>
          <w:szCs w:val="26"/>
        </w:rPr>
        <w:t>Phone #:</w:t>
      </w:r>
      <w:r>
        <w:rPr>
          <w:rFonts w:ascii="Garamond" w:hAnsi="Garamond"/>
          <w:sz w:val="26"/>
          <w:szCs w:val="26"/>
        </w:rPr>
        <w:t xml:space="preserve"> </w:t>
      </w:r>
      <w:r w:rsidRPr="00B72B43">
        <w:rPr>
          <w:rFonts w:ascii="Garamond" w:hAnsi="Garamond"/>
          <w:sz w:val="26"/>
          <w:szCs w:val="26"/>
        </w:rPr>
        <w:t>(213)742-0303</w:t>
      </w:r>
    </w:p>
    <w:tbl>
      <w:tblPr>
        <w:tblW w:w="0" w:type="auto"/>
        <w:tblInd w:w="-10" w:type="dxa"/>
        <w:tblLayout w:type="fixed"/>
        <w:tblLook w:val="0000" w:firstRow="0" w:lastRow="0" w:firstColumn="0" w:lastColumn="0" w:noHBand="0" w:noVBand="0"/>
      </w:tblPr>
      <w:tblGrid>
        <w:gridCol w:w="558"/>
        <w:gridCol w:w="1990"/>
        <w:gridCol w:w="1620"/>
        <w:gridCol w:w="1710"/>
        <w:gridCol w:w="1800"/>
        <w:gridCol w:w="1918"/>
      </w:tblGrid>
      <w:tr w:rsidR="00B72B43" w14:paraId="6F29257F" w14:textId="77777777" w:rsidTr="00B72B43">
        <w:tc>
          <w:tcPr>
            <w:tcW w:w="558" w:type="dxa"/>
            <w:tcBorders>
              <w:top w:val="single" w:sz="4" w:space="0" w:color="000000"/>
              <w:left w:val="single" w:sz="4" w:space="0" w:color="000000"/>
              <w:bottom w:val="single" w:sz="4" w:space="0" w:color="000000"/>
            </w:tcBorders>
            <w:shd w:val="clear" w:color="auto" w:fill="auto"/>
          </w:tcPr>
          <w:p w14:paraId="0704416C" w14:textId="77777777" w:rsidR="00B72B43" w:rsidRDefault="00B72B43" w:rsidP="00B72B43">
            <w:pPr>
              <w:snapToGrid w:val="0"/>
              <w:spacing w:after="0" w:line="240" w:lineRule="auto"/>
              <w:rPr>
                <w:rFonts w:ascii="Garamond" w:hAnsi="Garamond"/>
                <w:sz w:val="28"/>
                <w:szCs w:val="28"/>
              </w:rPr>
            </w:pPr>
          </w:p>
        </w:tc>
        <w:tc>
          <w:tcPr>
            <w:tcW w:w="1990" w:type="dxa"/>
            <w:tcBorders>
              <w:top w:val="single" w:sz="4" w:space="0" w:color="000000"/>
              <w:left w:val="single" w:sz="4" w:space="0" w:color="000000"/>
              <w:bottom w:val="single" w:sz="4" w:space="0" w:color="000000"/>
            </w:tcBorders>
            <w:shd w:val="clear" w:color="auto" w:fill="auto"/>
          </w:tcPr>
          <w:p w14:paraId="494E81E2"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Item</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63D99709" w14:textId="77777777" w:rsidR="00B72B43" w:rsidRDefault="00B72B43"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2D842F9A" w14:textId="77777777" w:rsidR="00B72B43" w:rsidRDefault="00B72B43"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4323000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30C531FC"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81B6CC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Cost</w:t>
            </w:r>
          </w:p>
        </w:tc>
      </w:tr>
      <w:tr w:rsidR="00B72B43" w14:paraId="74C09B03" w14:textId="77777777" w:rsidTr="00B72B43">
        <w:tc>
          <w:tcPr>
            <w:tcW w:w="558" w:type="dxa"/>
            <w:tcBorders>
              <w:top w:val="single" w:sz="4" w:space="0" w:color="000000"/>
              <w:left w:val="single" w:sz="4" w:space="0" w:color="000000"/>
              <w:bottom w:val="single" w:sz="4" w:space="0" w:color="000000"/>
            </w:tcBorders>
            <w:shd w:val="clear" w:color="auto" w:fill="auto"/>
          </w:tcPr>
          <w:p w14:paraId="1890681C"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90" w:type="dxa"/>
            <w:tcBorders>
              <w:top w:val="single" w:sz="4" w:space="0" w:color="000000"/>
              <w:left w:val="single" w:sz="4" w:space="0" w:color="000000"/>
              <w:bottom w:val="single" w:sz="4" w:space="0" w:color="000000"/>
            </w:tcBorders>
            <w:shd w:val="clear" w:color="auto" w:fill="auto"/>
          </w:tcPr>
          <w:p w14:paraId="76F6AE18" w14:textId="5BCB8BD2" w:rsidR="00B72B43" w:rsidRDefault="00B72B43" w:rsidP="00B72B43">
            <w:pPr>
              <w:snapToGrid w:val="0"/>
              <w:spacing w:after="0" w:line="240" w:lineRule="auto"/>
              <w:rPr>
                <w:rFonts w:ascii="Garamond" w:hAnsi="Garamond"/>
                <w:sz w:val="28"/>
                <w:szCs w:val="28"/>
              </w:rPr>
            </w:pPr>
            <w:r>
              <w:rPr>
                <w:rFonts w:ascii="Garamond" w:hAnsi="Garamond"/>
                <w:sz w:val="28"/>
                <w:szCs w:val="28"/>
              </w:rPr>
              <w:t>Fried Calamari</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7081CA33" w14:textId="77777777"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E36ED8E" w14:textId="20783A9B" w:rsidR="00B72B43" w:rsidRDefault="00B72B43" w:rsidP="00B72B43">
            <w:pPr>
              <w:snapToGrid w:val="0"/>
              <w:spacing w:after="0" w:line="240" w:lineRule="auto"/>
              <w:rPr>
                <w:rFonts w:ascii="Garamond" w:hAnsi="Garamond"/>
                <w:sz w:val="28"/>
                <w:szCs w:val="28"/>
              </w:rPr>
            </w:pPr>
            <w:r>
              <w:rPr>
                <w:rFonts w:ascii="Garamond" w:hAnsi="Garamond"/>
                <w:sz w:val="28"/>
                <w:szCs w:val="28"/>
              </w:rPr>
              <w:t>7.95</w:t>
            </w:r>
          </w:p>
        </w:tc>
        <w:tc>
          <w:tcPr>
            <w:tcW w:w="1800" w:type="dxa"/>
            <w:tcBorders>
              <w:top w:val="single" w:sz="4" w:space="0" w:color="000000"/>
              <w:left w:val="single" w:sz="4" w:space="0" w:color="auto"/>
              <w:bottom w:val="single" w:sz="4" w:space="0" w:color="000000"/>
            </w:tcBorders>
            <w:shd w:val="clear" w:color="auto" w:fill="auto"/>
          </w:tcPr>
          <w:p w14:paraId="5C443122" w14:textId="41E51549"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F1DC94E" w14:textId="05979D63" w:rsidR="00B72B43" w:rsidRDefault="00B72B43" w:rsidP="00B72B43">
            <w:pPr>
              <w:snapToGrid w:val="0"/>
              <w:spacing w:after="0" w:line="240" w:lineRule="auto"/>
              <w:rPr>
                <w:rFonts w:ascii="Garamond" w:hAnsi="Garamond"/>
                <w:sz w:val="28"/>
                <w:szCs w:val="28"/>
              </w:rPr>
            </w:pPr>
            <w:r>
              <w:rPr>
                <w:rFonts w:ascii="Garamond" w:hAnsi="Garamond"/>
                <w:sz w:val="28"/>
                <w:szCs w:val="28"/>
              </w:rPr>
              <w:t>7.95</w:t>
            </w:r>
          </w:p>
        </w:tc>
      </w:tr>
      <w:tr w:rsidR="00B72B43" w14:paraId="7FB02959" w14:textId="77777777" w:rsidTr="00B72B43">
        <w:tc>
          <w:tcPr>
            <w:tcW w:w="558" w:type="dxa"/>
            <w:tcBorders>
              <w:top w:val="single" w:sz="4" w:space="0" w:color="000000"/>
              <w:left w:val="single" w:sz="4" w:space="0" w:color="000000"/>
              <w:bottom w:val="single" w:sz="4" w:space="0" w:color="000000"/>
            </w:tcBorders>
            <w:shd w:val="clear" w:color="auto" w:fill="auto"/>
          </w:tcPr>
          <w:p w14:paraId="1C07AE97"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90" w:type="dxa"/>
            <w:tcBorders>
              <w:top w:val="single" w:sz="4" w:space="0" w:color="000000"/>
              <w:left w:val="single" w:sz="4" w:space="0" w:color="000000"/>
              <w:bottom w:val="single" w:sz="4" w:space="0" w:color="000000"/>
            </w:tcBorders>
            <w:shd w:val="clear" w:color="auto" w:fill="auto"/>
          </w:tcPr>
          <w:p w14:paraId="6DC18AEE" w14:textId="244959AC" w:rsidR="00B72B43" w:rsidRDefault="00B72B43" w:rsidP="00B72B43">
            <w:pPr>
              <w:snapToGrid w:val="0"/>
              <w:spacing w:after="0" w:line="240" w:lineRule="auto"/>
              <w:rPr>
                <w:rFonts w:ascii="Garamond" w:hAnsi="Garamond"/>
                <w:sz w:val="28"/>
                <w:szCs w:val="28"/>
              </w:rPr>
            </w:pPr>
            <w:r>
              <w:rPr>
                <w:rFonts w:ascii="Garamond" w:hAnsi="Garamond"/>
                <w:sz w:val="28"/>
                <w:szCs w:val="28"/>
              </w:rPr>
              <w:t>Fried Zucchini</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34FBAF84" w14:textId="2D01E896"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68939E3" w14:textId="0BA720A2" w:rsidR="00B72B43" w:rsidRDefault="00B72B43" w:rsidP="00B72B43">
            <w:pPr>
              <w:snapToGrid w:val="0"/>
              <w:spacing w:after="0" w:line="240" w:lineRule="auto"/>
              <w:rPr>
                <w:rFonts w:ascii="Garamond" w:hAnsi="Garamond"/>
                <w:sz w:val="28"/>
                <w:szCs w:val="28"/>
              </w:rPr>
            </w:pPr>
            <w:r>
              <w:rPr>
                <w:rFonts w:ascii="Garamond" w:hAnsi="Garamond"/>
                <w:sz w:val="28"/>
                <w:szCs w:val="28"/>
              </w:rPr>
              <w:t>4.95</w:t>
            </w:r>
          </w:p>
        </w:tc>
        <w:tc>
          <w:tcPr>
            <w:tcW w:w="1800" w:type="dxa"/>
            <w:tcBorders>
              <w:top w:val="single" w:sz="4" w:space="0" w:color="000000"/>
              <w:left w:val="single" w:sz="4" w:space="0" w:color="auto"/>
              <w:bottom w:val="single" w:sz="4" w:space="0" w:color="000000"/>
            </w:tcBorders>
            <w:shd w:val="clear" w:color="auto" w:fill="auto"/>
          </w:tcPr>
          <w:p w14:paraId="497E98A0" w14:textId="35D698C0"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8B1FFD4" w14:textId="0136C16A" w:rsidR="00B72B43" w:rsidRDefault="00B72B43" w:rsidP="00B72B43">
            <w:pPr>
              <w:snapToGrid w:val="0"/>
              <w:spacing w:after="0" w:line="240" w:lineRule="auto"/>
              <w:rPr>
                <w:rFonts w:ascii="Garamond" w:hAnsi="Garamond"/>
                <w:sz w:val="28"/>
                <w:szCs w:val="28"/>
              </w:rPr>
            </w:pPr>
            <w:r>
              <w:rPr>
                <w:rFonts w:ascii="Garamond" w:hAnsi="Garamond"/>
                <w:sz w:val="28"/>
                <w:szCs w:val="28"/>
              </w:rPr>
              <w:t>4.95</w:t>
            </w:r>
          </w:p>
        </w:tc>
      </w:tr>
      <w:tr w:rsidR="00B72B43" w14:paraId="5D1B0A71"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242F4A86" w14:textId="77777777"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54AAEA7" w14:textId="5517BDC2" w:rsidR="00B72B43" w:rsidRDefault="00B72B43" w:rsidP="00B72B43">
            <w:pPr>
              <w:snapToGrid w:val="0"/>
              <w:spacing w:after="0" w:line="240" w:lineRule="auto"/>
              <w:rPr>
                <w:rFonts w:ascii="Garamond" w:hAnsi="Garamond"/>
                <w:sz w:val="28"/>
                <w:szCs w:val="28"/>
              </w:rPr>
            </w:pPr>
            <w:r>
              <w:rPr>
                <w:rFonts w:ascii="Garamond" w:hAnsi="Garamond"/>
                <w:sz w:val="28"/>
                <w:szCs w:val="28"/>
              </w:rPr>
              <w:t>12.90</w:t>
            </w:r>
          </w:p>
        </w:tc>
      </w:tr>
      <w:tr w:rsidR="00B72B43" w14:paraId="6371CB7E"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716C7FB8" w14:textId="77777777"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A6C9A8C" w14:textId="0ADB9DDC" w:rsidR="00B72B43" w:rsidRPr="00B72B43" w:rsidRDefault="00B72B43" w:rsidP="00B72B43">
            <w:pPr>
              <w:snapToGrid w:val="0"/>
              <w:spacing w:after="0" w:line="240" w:lineRule="auto"/>
              <w:rPr>
                <w:rFonts w:ascii="Garamond" w:hAnsi="Garamond"/>
                <w:b/>
                <w:sz w:val="28"/>
                <w:szCs w:val="28"/>
              </w:rPr>
            </w:pPr>
            <w:r>
              <w:rPr>
                <w:rFonts w:ascii="Garamond" w:hAnsi="Garamond"/>
                <w:b/>
                <w:sz w:val="28"/>
                <w:szCs w:val="28"/>
              </w:rPr>
              <w:t>14.06</w:t>
            </w:r>
          </w:p>
        </w:tc>
      </w:tr>
    </w:tbl>
    <w:p w14:paraId="6FC8748C" w14:textId="60689C4D" w:rsidR="00DD780A" w:rsidRDefault="00B72B43" w:rsidP="00BB70E2">
      <w:pPr>
        <w:spacing w:after="0"/>
        <w:jc w:val="center"/>
        <w:rPr>
          <w:rFonts w:ascii="Garamond" w:hAnsi="Garamond"/>
          <w:b/>
          <w:sz w:val="28"/>
          <w:szCs w:val="28"/>
          <w:u w:val="single"/>
        </w:rPr>
      </w:pPr>
      <w:r w:rsidRPr="00DD780A">
        <w:rPr>
          <w:rFonts w:ascii="Garamond" w:hAnsi="Garamond"/>
          <w:b/>
          <w:sz w:val="40"/>
          <w:szCs w:val="28"/>
        </w:rPr>
        <w:lastRenderedPageBreak/>
        <w:t>SAMPLE</w:t>
      </w:r>
      <w:r>
        <w:rPr>
          <w:rFonts w:ascii="Garamond" w:hAnsi="Garamond"/>
          <w:b/>
          <w:sz w:val="40"/>
          <w:szCs w:val="28"/>
        </w:rPr>
        <w:t xml:space="preserve"> QUOTES</w:t>
      </w:r>
      <w:r w:rsidR="00BB70E2">
        <w:rPr>
          <w:rFonts w:ascii="Garamond" w:hAnsi="Garamond"/>
          <w:b/>
          <w:sz w:val="40"/>
          <w:szCs w:val="28"/>
        </w:rPr>
        <w:t xml:space="preserve"> (Screenshot, receipts, etc.):</w:t>
      </w:r>
    </w:p>
    <w:p w14:paraId="01AE499C" w14:textId="77777777" w:rsidR="00B44038" w:rsidRDefault="00AD2F86">
      <w:pPr>
        <w:spacing w:after="0"/>
        <w:jc w:val="center"/>
      </w:pPr>
      <w:r>
        <w:rPr>
          <w:noProof/>
          <w:lang w:eastAsia="en-US"/>
        </w:rPr>
        <w:drawing>
          <wp:inline distT="0" distB="0" distL="0" distR="0" wp14:anchorId="75486CC2" wp14:editId="768143F6">
            <wp:extent cx="6311261" cy="766204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09519" cy="7659927"/>
                    </a:xfrm>
                    <a:prstGeom prst="rect">
                      <a:avLst/>
                    </a:prstGeom>
                    <a:noFill/>
                    <a:ln w="9525">
                      <a:noFill/>
                      <a:miter lim="800000"/>
                      <a:headEnd/>
                      <a:tailEnd/>
                    </a:ln>
                  </pic:spPr>
                </pic:pic>
              </a:graphicData>
            </a:graphic>
          </wp:inline>
        </w:drawing>
      </w:r>
    </w:p>
    <w:p w14:paraId="164A96AE" w14:textId="77777777" w:rsidR="00935EF8" w:rsidRDefault="00935EF8">
      <w:pPr>
        <w:spacing w:after="0"/>
        <w:jc w:val="center"/>
        <w:rPr>
          <w:rFonts w:ascii="Garamond" w:hAnsi="Garamond"/>
          <w:b/>
          <w:sz w:val="28"/>
          <w:szCs w:val="28"/>
          <w:u w:val="single"/>
        </w:rPr>
      </w:pPr>
    </w:p>
    <w:p w14:paraId="46833CBF" w14:textId="77777777" w:rsidR="00053CC7" w:rsidRDefault="00053CC7">
      <w:pPr>
        <w:spacing w:after="0"/>
        <w:jc w:val="center"/>
        <w:rPr>
          <w:rFonts w:ascii="Garamond" w:hAnsi="Garamond"/>
          <w:sz w:val="28"/>
          <w:szCs w:val="28"/>
        </w:rPr>
      </w:pPr>
    </w:p>
    <w:p w14:paraId="33BE4A52" w14:textId="6E9F391F" w:rsidR="00053CC7" w:rsidRDefault="00BB70E2">
      <w:pPr>
        <w:spacing w:after="0"/>
        <w:jc w:val="center"/>
        <w:rPr>
          <w:rFonts w:ascii="Garamond" w:hAnsi="Garamond"/>
          <w:sz w:val="28"/>
          <w:szCs w:val="28"/>
        </w:rPr>
      </w:pPr>
      <w:r>
        <w:rPr>
          <w:rFonts w:ascii="Garamond" w:hAnsi="Garamond"/>
          <w:noProof/>
          <w:sz w:val="28"/>
          <w:szCs w:val="28"/>
          <w:lang w:eastAsia="en-US"/>
        </w:rPr>
        <w:drawing>
          <wp:inline distT="0" distB="0" distL="0" distR="0" wp14:anchorId="6D5F4C60" wp14:editId="1E0A5BA5">
            <wp:extent cx="6309360" cy="63392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roma.tiff"/>
                    <pic:cNvPicPr/>
                  </pic:nvPicPr>
                  <pic:blipFill>
                    <a:blip r:embed="rId11">
                      <a:extLst>
                        <a:ext uri="{28A0092B-C50C-407E-A947-70E740481C1C}">
                          <a14:useLocalDpi xmlns:a14="http://schemas.microsoft.com/office/drawing/2010/main" val="0"/>
                        </a:ext>
                      </a:extLst>
                    </a:blip>
                    <a:stretch>
                      <a:fillRect/>
                    </a:stretch>
                  </pic:blipFill>
                  <pic:spPr>
                    <a:xfrm>
                      <a:off x="0" y="0"/>
                      <a:ext cx="6309360" cy="6339205"/>
                    </a:xfrm>
                    <a:prstGeom prst="rect">
                      <a:avLst/>
                    </a:prstGeom>
                  </pic:spPr>
                </pic:pic>
              </a:graphicData>
            </a:graphic>
          </wp:inline>
        </w:drawing>
      </w:r>
    </w:p>
    <w:p w14:paraId="26360AF3" w14:textId="77777777" w:rsidR="00053CC7" w:rsidRDefault="00053CC7">
      <w:pPr>
        <w:spacing w:after="0"/>
        <w:jc w:val="center"/>
        <w:rPr>
          <w:rFonts w:ascii="Garamond" w:hAnsi="Garamond"/>
          <w:sz w:val="28"/>
          <w:szCs w:val="28"/>
        </w:rPr>
      </w:pPr>
    </w:p>
    <w:p w14:paraId="2DE17D3D" w14:textId="77777777" w:rsidR="00935EF8" w:rsidRPr="00B44038" w:rsidRDefault="00935EF8" w:rsidP="005C01D8">
      <w:pPr>
        <w:spacing w:after="0"/>
        <w:rPr>
          <w:rFonts w:ascii="Garamond" w:hAnsi="Garamond"/>
          <w:sz w:val="28"/>
          <w:szCs w:val="28"/>
        </w:rPr>
      </w:pPr>
    </w:p>
    <w:sectPr w:rsidR="00935EF8" w:rsidRPr="00B44038" w:rsidSect="00BB70E2">
      <w:footerReference w:type="default" r:id="rId12"/>
      <w:pgSz w:w="12240" w:h="15840"/>
      <w:pgMar w:top="1152" w:right="1152" w:bottom="1152" w:left="1152" w:header="720" w:footer="115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20407" w14:textId="77777777" w:rsidR="00F93470" w:rsidRDefault="00F93470">
      <w:pPr>
        <w:spacing w:after="0" w:line="240" w:lineRule="auto"/>
      </w:pPr>
      <w:r>
        <w:separator/>
      </w:r>
    </w:p>
  </w:endnote>
  <w:endnote w:type="continuationSeparator" w:id="0">
    <w:p w14:paraId="3FFF3D9F" w14:textId="77777777" w:rsidR="00F93470" w:rsidRDefault="00F9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BatangChe">
    <w:panose1 w:val="02030609000101010101"/>
    <w:charset w:val="81"/>
    <w:family w:val="auto"/>
    <w:pitch w:val="variable"/>
    <w:sig w:usb0="B00002AF" w:usb1="69D77CFB" w:usb2="00000030" w:usb3="00000000" w:csb0="0008009F" w:csb1="00000000"/>
  </w:font>
  <w:font w:name="Vrinda">
    <w:panose1 w:val="00000000000000000000"/>
    <w:charset w:val="01"/>
    <w:family w:val="roman"/>
    <w:notTrueType/>
    <w:pitch w:val="variable"/>
  </w:font>
  <w:font w:name="MS Gothic">
    <w:panose1 w:val="020B0609070205080204"/>
    <w:charset w:val="80"/>
    <w:family w:val="auto"/>
    <w:pitch w:val="variable"/>
    <w:sig w:usb0="E00002FF" w:usb1="6AC7FDFB" w:usb2="08000012" w:usb3="00000000" w:csb0="000200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B8494" w14:textId="77777777" w:rsidR="00B72B43" w:rsidRDefault="00B72B43">
    <w:pPr>
      <w:pStyle w:val="Footer"/>
      <w:jc w:val="right"/>
    </w:pPr>
  </w:p>
  <w:p w14:paraId="0159E821" w14:textId="77777777" w:rsidR="00B72B43" w:rsidRDefault="00B72B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0773A" w14:textId="77777777" w:rsidR="00F93470" w:rsidRDefault="00F93470">
      <w:pPr>
        <w:spacing w:after="0" w:line="240" w:lineRule="auto"/>
      </w:pPr>
      <w:r>
        <w:separator/>
      </w:r>
    </w:p>
  </w:footnote>
  <w:footnote w:type="continuationSeparator" w:id="0">
    <w:p w14:paraId="1385B713" w14:textId="77777777" w:rsidR="00F93470" w:rsidRDefault="00F934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4090001"/>
    <w:lvl w:ilvl="0">
      <w:start w:val="1"/>
      <w:numFmt w:val="bullet"/>
      <w:lvlText w:val=""/>
      <w:lvlJc w:val="left"/>
      <w:pPr>
        <w:ind w:left="81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360" w:hanging="360"/>
      </w:pPr>
      <w:rPr>
        <w:rFonts w:ascii="Webdings" w:hAnsi="Webdings"/>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2D6711E4"/>
    <w:multiLevelType w:val="multilevel"/>
    <w:tmpl w:val="05CEF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6B"/>
    <w:rsid w:val="00052B13"/>
    <w:rsid w:val="00053CC7"/>
    <w:rsid w:val="00055566"/>
    <w:rsid w:val="0008029C"/>
    <w:rsid w:val="000C1924"/>
    <w:rsid w:val="000E7E06"/>
    <w:rsid w:val="00150FAD"/>
    <w:rsid w:val="00172152"/>
    <w:rsid w:val="0019105E"/>
    <w:rsid w:val="001E3DA6"/>
    <w:rsid w:val="002D6511"/>
    <w:rsid w:val="003327BB"/>
    <w:rsid w:val="00345622"/>
    <w:rsid w:val="003626B6"/>
    <w:rsid w:val="003721B7"/>
    <w:rsid w:val="003814BB"/>
    <w:rsid w:val="004231FC"/>
    <w:rsid w:val="004449B0"/>
    <w:rsid w:val="00461701"/>
    <w:rsid w:val="004A43BD"/>
    <w:rsid w:val="004B3191"/>
    <w:rsid w:val="004F7E50"/>
    <w:rsid w:val="005C01D8"/>
    <w:rsid w:val="005C0B5F"/>
    <w:rsid w:val="005F247C"/>
    <w:rsid w:val="00626A2F"/>
    <w:rsid w:val="00657F52"/>
    <w:rsid w:val="006669B2"/>
    <w:rsid w:val="00681183"/>
    <w:rsid w:val="006C31CB"/>
    <w:rsid w:val="007159CB"/>
    <w:rsid w:val="00715AA8"/>
    <w:rsid w:val="00726641"/>
    <w:rsid w:val="00733DBF"/>
    <w:rsid w:val="00774199"/>
    <w:rsid w:val="007C3233"/>
    <w:rsid w:val="007F680F"/>
    <w:rsid w:val="00827A95"/>
    <w:rsid w:val="00880F8F"/>
    <w:rsid w:val="008B6789"/>
    <w:rsid w:val="00906DB9"/>
    <w:rsid w:val="0090785C"/>
    <w:rsid w:val="009321EF"/>
    <w:rsid w:val="00935EF8"/>
    <w:rsid w:val="009E29D7"/>
    <w:rsid w:val="00A93199"/>
    <w:rsid w:val="00AA2D38"/>
    <w:rsid w:val="00AB16A6"/>
    <w:rsid w:val="00AD1FC3"/>
    <w:rsid w:val="00AD2F86"/>
    <w:rsid w:val="00AD626B"/>
    <w:rsid w:val="00AE0C3B"/>
    <w:rsid w:val="00AE299D"/>
    <w:rsid w:val="00AF56DA"/>
    <w:rsid w:val="00B44038"/>
    <w:rsid w:val="00B72B43"/>
    <w:rsid w:val="00B9585F"/>
    <w:rsid w:val="00BB70E2"/>
    <w:rsid w:val="00BE7323"/>
    <w:rsid w:val="00C623B6"/>
    <w:rsid w:val="00CB7C4D"/>
    <w:rsid w:val="00CC4222"/>
    <w:rsid w:val="00CE2056"/>
    <w:rsid w:val="00D05504"/>
    <w:rsid w:val="00D2092C"/>
    <w:rsid w:val="00D80E22"/>
    <w:rsid w:val="00D83186"/>
    <w:rsid w:val="00D869D2"/>
    <w:rsid w:val="00DD780A"/>
    <w:rsid w:val="00E117FC"/>
    <w:rsid w:val="00E66009"/>
    <w:rsid w:val="00E91FFF"/>
    <w:rsid w:val="00ED15A1"/>
    <w:rsid w:val="00F20751"/>
    <w:rsid w:val="00F54B69"/>
    <w:rsid w:val="00F81CD8"/>
    <w:rsid w:val="00F93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DBCF13E"/>
  <w15:docId w15:val="{E81EED0C-8EB6-41A3-8BCB-58BB7DF2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ebdings" w:hAnsi="Webdings"/>
    </w:rPr>
  </w:style>
  <w:style w:type="character" w:customStyle="1" w:styleId="WW8Num3z0">
    <w:name w:val="WW8Num3z0"/>
    <w:rPr>
      <w:rFonts w:ascii="Webdings" w:hAnsi="Webdings"/>
    </w:rPr>
  </w:style>
  <w:style w:type="character" w:customStyle="1" w:styleId="Absatz-Standardschriftart">
    <w:name w:val="Absatz-Standardschriftart"/>
  </w:style>
  <w:style w:type="character" w:customStyle="1" w:styleId="WW8Num3z1">
    <w:name w:val="WW8Num3z1"/>
    <w:rPr>
      <w:rFonts w:ascii="Courier New" w:hAnsi="Courier New" w:cs="Arial"/>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ebdings" w:hAnsi="Web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Webdings" w:hAnsi="Web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Char2">
    <w:name w:val="Char2"/>
    <w:basedOn w:val="DefaultParagraphFont"/>
    <w:rPr>
      <w:rFonts w:ascii="Tahoma" w:hAnsi="Tahoma" w:cs="Tahoma"/>
      <w:sz w:val="16"/>
      <w:szCs w:val="16"/>
    </w:rPr>
  </w:style>
  <w:style w:type="character" w:customStyle="1" w:styleId="Char1">
    <w:name w:val="Char1"/>
    <w:basedOn w:val="DefaultParagraphFont"/>
  </w:style>
  <w:style w:type="character" w:customStyle="1" w:styleId="Char">
    <w:name w:val="Char"/>
    <w:basedOn w:val="DefaultParagraphFont"/>
  </w:style>
  <w:style w:type="character" w:styleId="Hyperlink">
    <w:name w:val="Hyperlink"/>
    <w:basedOn w:val="DefaultParagraphFont"/>
    <w:rPr>
      <w:color w:val="0000FF"/>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pPr>
      <w:spacing w:after="0" w:line="240" w:lineRule="auto"/>
    </w:pPr>
    <w:rPr>
      <w:rFonts w:ascii="Tahoma" w:hAnsi="Tahoma" w:cs="Tahoma"/>
      <w:sz w:val="16"/>
      <w:szCs w:val="16"/>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 w:type="paragraph" w:styleId="ListParagraph">
    <w:name w:val="List Paragraph"/>
    <w:basedOn w:val="Normal"/>
    <w:qFormat/>
    <w:pPr>
      <w:ind w:left="72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PlaceholderText">
    <w:name w:val="Placeholder Text"/>
    <w:basedOn w:val="DefaultParagraphFont"/>
    <w:uiPriority w:val="99"/>
    <w:semiHidden/>
    <w:rsid w:val="0090785C"/>
    <w:rPr>
      <w:color w:val="808080"/>
    </w:rPr>
  </w:style>
  <w:style w:type="character" w:styleId="FollowedHyperlink">
    <w:name w:val="FollowedHyperlink"/>
    <w:basedOn w:val="DefaultParagraphFont"/>
    <w:uiPriority w:val="99"/>
    <w:semiHidden/>
    <w:unhideWhenUsed/>
    <w:rsid w:val="00AE0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376847">
      <w:bodyDiv w:val="1"/>
      <w:marLeft w:val="0"/>
      <w:marRight w:val="0"/>
      <w:marTop w:val="0"/>
      <w:marBottom w:val="0"/>
      <w:divBdr>
        <w:top w:val="none" w:sz="0" w:space="0" w:color="auto"/>
        <w:left w:val="none" w:sz="0" w:space="0" w:color="auto"/>
        <w:bottom w:val="none" w:sz="0" w:space="0" w:color="auto"/>
        <w:right w:val="none" w:sz="0" w:space="0" w:color="auto"/>
      </w:divBdr>
    </w:div>
    <w:div w:id="799419864">
      <w:bodyDiv w:val="1"/>
      <w:marLeft w:val="0"/>
      <w:marRight w:val="0"/>
      <w:marTop w:val="0"/>
      <w:marBottom w:val="0"/>
      <w:divBdr>
        <w:top w:val="none" w:sz="0" w:space="0" w:color="auto"/>
        <w:left w:val="none" w:sz="0" w:space="0" w:color="auto"/>
        <w:bottom w:val="none" w:sz="0" w:space="0" w:color="auto"/>
        <w:right w:val="none" w:sz="0" w:space="0" w:color="auto"/>
      </w:divBdr>
    </w:div>
    <w:div w:id="183568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pasa@usc.edu" TargetMode="External"/><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7B07D-9F04-494A-AE5D-587DDCED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866</Words>
  <Characters>4940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USC Student Affairs</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Laureola</dc:creator>
  <cp:lastModifiedBy>Joshua Limlingan</cp:lastModifiedBy>
  <cp:revision>3</cp:revision>
  <cp:lastPrinted>2011-10-05T02:51:00Z</cp:lastPrinted>
  <dcterms:created xsi:type="dcterms:W3CDTF">2017-06-29T00:41:00Z</dcterms:created>
  <dcterms:modified xsi:type="dcterms:W3CDTF">2017-06-29T00:58:00Z</dcterms:modified>
</cp:coreProperties>
</file>